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7BD9F9" w14:textId="77777777" w:rsidR="00A77BF0" w:rsidRDefault="00A77BF0" w:rsidP="000D6176">
      <w:pPr>
        <w:rPr>
          <w:lang w:val="en-US"/>
        </w:rPr>
      </w:pPr>
    </w:p>
    <w:p w14:paraId="0165F76F" w14:textId="77777777" w:rsidR="00A77BF0" w:rsidRDefault="00A77BF0" w:rsidP="00180585">
      <w:pPr>
        <w:rPr>
          <w:rFonts w:ascii="Trebuchet MS" w:hAnsi="Trebuchet MS"/>
          <w:sz w:val="40"/>
          <w:szCs w:val="40"/>
          <w:lang w:val="en-US"/>
        </w:rPr>
      </w:pPr>
    </w:p>
    <w:p w14:paraId="3FD205DC" w14:textId="77777777" w:rsidR="00A77BF0" w:rsidRDefault="00A77BF0" w:rsidP="00180585">
      <w:pPr>
        <w:rPr>
          <w:rFonts w:ascii="Trebuchet MS" w:hAnsi="Trebuchet MS"/>
          <w:sz w:val="40"/>
          <w:szCs w:val="40"/>
          <w:lang w:val="en-US"/>
        </w:rPr>
      </w:pPr>
    </w:p>
    <w:p w14:paraId="7737AD06" w14:textId="77777777" w:rsidR="00A77BF0" w:rsidRDefault="00A77BF0" w:rsidP="00180585">
      <w:pPr>
        <w:rPr>
          <w:rFonts w:ascii="Trebuchet MS" w:hAnsi="Trebuchet MS"/>
          <w:sz w:val="40"/>
          <w:szCs w:val="40"/>
          <w:lang w:val="en-US"/>
        </w:rPr>
      </w:pPr>
    </w:p>
    <w:p w14:paraId="2DF5BE42" w14:textId="77777777" w:rsidR="007B4D02" w:rsidRDefault="007B4D02" w:rsidP="00A77BF0">
      <w:pPr>
        <w:jc w:val="center"/>
        <w:rPr>
          <w:rFonts w:ascii="Trebuchet MS" w:hAnsi="Trebuchet MS"/>
          <w:b/>
          <w:sz w:val="40"/>
          <w:szCs w:val="40"/>
          <w:lang w:val="en-US"/>
        </w:rPr>
      </w:pPr>
    </w:p>
    <w:p w14:paraId="4790C637" w14:textId="77777777" w:rsidR="00E56F4F" w:rsidRDefault="00E56F4F" w:rsidP="00A77BF0">
      <w:pPr>
        <w:jc w:val="center"/>
        <w:rPr>
          <w:rFonts w:ascii="Trebuchet MS" w:hAnsi="Trebuchet MS"/>
          <w:b/>
          <w:sz w:val="40"/>
          <w:szCs w:val="40"/>
          <w:lang w:val="en-US"/>
        </w:rPr>
      </w:pPr>
    </w:p>
    <w:p w14:paraId="55F75A45" w14:textId="77777777" w:rsidR="00861BE5" w:rsidRPr="00DC5142" w:rsidRDefault="00861BE5" w:rsidP="00861BE5">
      <w:pPr>
        <w:jc w:val="center"/>
        <w:rPr>
          <w:rFonts w:ascii="Trebuchet MS" w:hAnsi="Trebuchet MS"/>
          <w:b/>
          <w:sz w:val="72"/>
          <w:szCs w:val="72"/>
          <w:lang w:val="cy-GB"/>
        </w:rPr>
      </w:pPr>
      <w:r>
        <w:rPr>
          <w:rFonts w:ascii="Trebuchet MS" w:hAnsi="Trebuchet MS"/>
          <w:b/>
          <w:sz w:val="72"/>
          <w:szCs w:val="72"/>
          <w:lang w:val="cy-GB"/>
        </w:rPr>
        <w:t>Pecyn Ymgeisio</w:t>
      </w:r>
    </w:p>
    <w:p w14:paraId="5DCBD579" w14:textId="77777777" w:rsidR="00A77BF0" w:rsidRPr="00C309E3" w:rsidRDefault="00A77BF0" w:rsidP="00180585">
      <w:pPr>
        <w:rPr>
          <w:rFonts w:ascii="Trebuchet MS" w:hAnsi="Trebuchet MS"/>
          <w:sz w:val="40"/>
          <w:szCs w:val="40"/>
          <w:lang w:val="en-US"/>
        </w:rPr>
      </w:pPr>
    </w:p>
    <w:p w14:paraId="6FC95D2B" w14:textId="196C4386" w:rsidR="00A77BF0" w:rsidRPr="00C309E3" w:rsidRDefault="00A77BF0" w:rsidP="00A77BF0">
      <w:pPr>
        <w:rPr>
          <w:rFonts w:ascii="Trebuchet MS" w:hAnsi="Trebuchet MS"/>
          <w:sz w:val="40"/>
          <w:szCs w:val="40"/>
          <w:lang w:val="en-US"/>
        </w:rPr>
      </w:pPr>
    </w:p>
    <w:p w14:paraId="1B082F23" w14:textId="69673183" w:rsidR="00527551" w:rsidRPr="00C309E3" w:rsidRDefault="00F54219" w:rsidP="00E56F4F">
      <w:pPr>
        <w:rPr>
          <w:rFonts w:ascii="Trebuchet MS" w:hAnsi="Trebuchet MS"/>
          <w:sz w:val="40"/>
          <w:szCs w:val="40"/>
          <w:lang w:val="en-US"/>
        </w:rPr>
      </w:pPr>
      <w:r w:rsidRPr="00C309E3">
        <w:rPr>
          <w:rFonts w:ascii="Trebuchet MS" w:hAnsi="Trebuchet MS"/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64D7C36" wp14:editId="36E35385">
                <wp:simplePos x="0" y="0"/>
                <wp:positionH relativeFrom="margin">
                  <wp:align>center</wp:align>
                </wp:positionH>
                <wp:positionV relativeFrom="paragraph">
                  <wp:posOffset>243205</wp:posOffset>
                </wp:positionV>
                <wp:extent cx="6257290" cy="2571750"/>
                <wp:effectExtent l="0" t="0" r="1016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290" cy="2571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0E70B" w14:textId="01112D2B" w:rsidR="00F54219" w:rsidRDefault="00861BE5" w:rsidP="00F5421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:lang w:val="cy-GB"/>
                              </w:rPr>
                            </w:pPr>
                            <w:r w:rsidRPr="00DC5142">
                              <w:rPr>
                                <w:b/>
                                <w:sz w:val="48"/>
                                <w:szCs w:val="48"/>
                                <w:lang w:val="cy-GB"/>
                              </w:rPr>
                              <w:t xml:space="preserve">Darlithydd mewn Saesneg </w:t>
                            </w:r>
                          </w:p>
                          <w:p w14:paraId="0AFE8119" w14:textId="2BA485EC" w:rsidR="00F54219" w:rsidRDefault="00F54219" w:rsidP="00F54219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cy-GB"/>
                              </w:rPr>
                            </w:pPr>
                            <w:r w:rsidRPr="00F54219">
                              <w:rPr>
                                <w:b/>
                                <w:sz w:val="44"/>
                                <w:szCs w:val="44"/>
                                <w:lang w:val="cy-GB"/>
                              </w:rPr>
                              <w:t>Llawn amser, Parhaol</w:t>
                            </w:r>
                          </w:p>
                          <w:p w14:paraId="61B27816" w14:textId="16B5DD87" w:rsidR="000D6176" w:rsidRDefault="000D6176" w:rsidP="00F54219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cy-GB"/>
                              </w:rPr>
                            </w:pPr>
                          </w:p>
                          <w:p w14:paraId="5A004F58" w14:textId="6FAF67CC" w:rsidR="000D6176" w:rsidRPr="00F54219" w:rsidRDefault="000D6176" w:rsidP="00F54219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:lang w:val="cy-GB"/>
                              </w:rPr>
                              <w:t>Crosskeys</w:t>
                            </w:r>
                          </w:p>
                          <w:p w14:paraId="7B467B2C" w14:textId="7A53B28F" w:rsidR="0012395E" w:rsidRPr="00861BE5" w:rsidRDefault="0012395E" w:rsidP="0091092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264D7C36" id="Rectangle 3" o:spid="_x0000_s1026" style="position:absolute;margin-left:0;margin-top:19.15pt;width:492.7pt;height:202.5pt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" fillcolor="#e5b8b7 [1301]" strokecolor="black [3213]" strokeweight="2pt">
                <v:textbox>
                  <w:txbxContent>
                    <w:p w14:paraId="75E0E70B" w14:textId="01112D2B" w:rsidR="00F54219" w:rsidRDefault="00861BE5" w:rsidP="00F54219">
                      <w:pPr>
                        <w:jc w:val="center"/>
                        <w:rPr>
                          <w:b/>
                          <w:sz w:val="48"/>
                          <w:szCs w:val="48"/>
                          <w:lang w:val="cy-GB"/>
                        </w:rPr>
                      </w:pPr>
                      <w:r w:rsidRPr="00DC5142">
                        <w:rPr>
                          <w:b/>
                          <w:sz w:val="48"/>
                          <w:szCs w:val="48"/>
                          <w:lang w:val="cy-GB"/>
                        </w:rPr>
                        <w:t xml:space="preserve">Darlithydd mewn Saesneg </w:t>
                      </w:r>
                    </w:p>
                    <w:p w14:paraId="0AFE8119" w14:textId="2BA485EC" w:rsidR="00F54219" w:rsidRDefault="00F54219" w:rsidP="00F54219">
                      <w:pPr>
                        <w:jc w:val="center"/>
                        <w:rPr>
                          <w:b/>
                          <w:sz w:val="44"/>
                          <w:szCs w:val="44"/>
                          <w:lang w:val="cy-GB"/>
                        </w:rPr>
                      </w:pPr>
                      <w:r w:rsidRPr="00F54219">
                        <w:rPr>
                          <w:b/>
                          <w:sz w:val="44"/>
                          <w:szCs w:val="44"/>
                          <w:lang w:val="cy-GB"/>
                        </w:rPr>
                        <w:t>Llawn amser, Parhaol</w:t>
                      </w:r>
                    </w:p>
                    <w:p w14:paraId="61B27816" w14:textId="16B5DD87" w:rsidR="000D6176" w:rsidRDefault="000D6176" w:rsidP="00F54219">
                      <w:pPr>
                        <w:jc w:val="center"/>
                        <w:rPr>
                          <w:b/>
                          <w:sz w:val="44"/>
                          <w:szCs w:val="44"/>
                          <w:lang w:val="cy-GB"/>
                        </w:rPr>
                      </w:pPr>
                    </w:p>
                    <w:p w14:paraId="5A004F58" w14:textId="6FAF67CC" w:rsidR="000D6176" w:rsidRPr="00F54219" w:rsidRDefault="000D6176" w:rsidP="00F54219">
                      <w:pPr>
                        <w:jc w:val="center"/>
                        <w:rPr>
                          <w:b/>
                          <w:sz w:val="44"/>
                          <w:szCs w:val="44"/>
                          <w:lang w:val="cy-GB"/>
                        </w:rPr>
                      </w:pPr>
                      <w:r>
                        <w:rPr>
                          <w:b/>
                          <w:sz w:val="44"/>
                          <w:szCs w:val="44"/>
                          <w:lang w:val="cy-GB"/>
                        </w:rPr>
                        <w:t>Crosskeys</w:t>
                      </w:r>
                    </w:p>
                    <w:p w14:paraId="7B467B2C" w14:textId="7A53B28F" w:rsidR="0012395E" w:rsidRPr="00861BE5" w:rsidRDefault="0012395E" w:rsidP="0091092A">
                      <w:pPr>
                        <w:jc w:val="center"/>
                        <w:rPr>
                          <w:b/>
                          <w:sz w:val="32"/>
                          <w:szCs w:val="32"/>
                          <w:lang w:val="cy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051693" w14:textId="77777777" w:rsidR="00C309E3" w:rsidRPr="00C309E3" w:rsidRDefault="00C309E3" w:rsidP="00E56F4F">
      <w:pPr>
        <w:rPr>
          <w:rFonts w:ascii="Trebuchet MS" w:hAnsi="Trebuchet MS"/>
          <w:sz w:val="40"/>
          <w:szCs w:val="40"/>
          <w:lang w:val="en-US"/>
        </w:rPr>
      </w:pPr>
    </w:p>
    <w:p w14:paraId="723FDC77" w14:textId="77777777" w:rsidR="00E56F4F" w:rsidRPr="00527551" w:rsidRDefault="00527551" w:rsidP="00E56F4F">
      <w:pPr>
        <w:rPr>
          <w:rFonts w:ascii="Trebuchet MS" w:hAnsi="Trebuchet MS"/>
          <w:sz w:val="52"/>
          <w:szCs w:val="52"/>
          <w:lang w:val="en-US"/>
        </w:rPr>
      </w:pPr>
      <w:r w:rsidRPr="00527551">
        <w:rPr>
          <w:rFonts w:ascii="Trebuchet MS" w:hAnsi="Trebuchet MS"/>
          <w:sz w:val="52"/>
          <w:szCs w:val="52"/>
          <w:lang w:val="en-US"/>
        </w:rPr>
        <w:t xml:space="preserve"> </w:t>
      </w:r>
    </w:p>
    <w:p w14:paraId="16F9C3FC" w14:textId="77777777" w:rsidR="00527551" w:rsidRDefault="00527551" w:rsidP="00A77BF0">
      <w:pPr>
        <w:rPr>
          <w:rFonts w:ascii="Trebuchet MS" w:hAnsi="Trebuchet MS"/>
          <w:sz w:val="40"/>
          <w:szCs w:val="40"/>
          <w:lang w:val="en-US"/>
        </w:rPr>
      </w:pPr>
    </w:p>
    <w:p w14:paraId="06E04CAD" w14:textId="77777777" w:rsidR="00E56F4F" w:rsidRDefault="00E56F4F" w:rsidP="00A77BF0">
      <w:pPr>
        <w:rPr>
          <w:rFonts w:ascii="Trebuchet MS" w:hAnsi="Trebuchet MS"/>
          <w:sz w:val="40"/>
          <w:szCs w:val="40"/>
          <w:lang w:val="en-US"/>
        </w:rPr>
      </w:pPr>
    </w:p>
    <w:p w14:paraId="65EA502D" w14:textId="77777777" w:rsidR="00E56F4F" w:rsidRDefault="00E56F4F" w:rsidP="00A77BF0">
      <w:pPr>
        <w:rPr>
          <w:rFonts w:ascii="Trebuchet MS" w:hAnsi="Trebuchet MS"/>
          <w:sz w:val="40"/>
          <w:szCs w:val="40"/>
          <w:lang w:val="en-US"/>
        </w:rPr>
      </w:pPr>
    </w:p>
    <w:p w14:paraId="6912CB8D" w14:textId="77777777" w:rsidR="00527551" w:rsidRDefault="00527551" w:rsidP="00E56F4F">
      <w:pPr>
        <w:rPr>
          <w:rFonts w:ascii="Trebuchet MS" w:hAnsi="Trebuchet MS"/>
          <w:b/>
          <w:sz w:val="52"/>
          <w:szCs w:val="52"/>
          <w:lang w:val="en-US"/>
        </w:rPr>
      </w:pPr>
    </w:p>
    <w:p w14:paraId="1117CE12" w14:textId="77777777" w:rsidR="00C309E3" w:rsidRPr="001E48D6" w:rsidRDefault="00C309E3" w:rsidP="00126618">
      <w:pPr>
        <w:rPr>
          <w:rFonts w:ascii="Trebuchet MS" w:hAnsi="Trebuchet MS"/>
          <w:b/>
          <w:sz w:val="52"/>
          <w:szCs w:val="52"/>
        </w:rPr>
      </w:pPr>
    </w:p>
    <w:p w14:paraId="594946F4" w14:textId="77777777" w:rsidR="00C309E3" w:rsidRDefault="00C309E3" w:rsidP="00126618">
      <w:pPr>
        <w:rPr>
          <w:rFonts w:ascii="Trebuchet MS" w:hAnsi="Trebuchet MS"/>
          <w:b/>
          <w:sz w:val="52"/>
          <w:szCs w:val="52"/>
          <w:lang w:val="en-US"/>
        </w:rPr>
      </w:pPr>
    </w:p>
    <w:p w14:paraId="6B33E43E" w14:textId="77777777" w:rsidR="00C309E3" w:rsidRDefault="00C309E3" w:rsidP="00126618">
      <w:pPr>
        <w:rPr>
          <w:rFonts w:ascii="Trebuchet MS" w:hAnsi="Trebuchet MS"/>
          <w:b/>
          <w:sz w:val="52"/>
          <w:szCs w:val="52"/>
          <w:lang w:val="en-US"/>
        </w:rPr>
      </w:pPr>
    </w:p>
    <w:p w14:paraId="40C8040D" w14:textId="4A07E27E" w:rsidR="00C309E3" w:rsidRDefault="00C309E3" w:rsidP="00126618">
      <w:pPr>
        <w:rPr>
          <w:rFonts w:ascii="Trebuchet MS" w:hAnsi="Trebuchet MS"/>
          <w:b/>
          <w:sz w:val="52"/>
          <w:szCs w:val="52"/>
          <w:lang w:val="en-US"/>
        </w:rPr>
      </w:pPr>
    </w:p>
    <w:p w14:paraId="5450455B" w14:textId="77777777" w:rsidR="00C309E3" w:rsidRDefault="00C309E3" w:rsidP="00126618">
      <w:pPr>
        <w:rPr>
          <w:rFonts w:ascii="Trebuchet MS" w:hAnsi="Trebuchet MS"/>
          <w:b/>
          <w:sz w:val="52"/>
          <w:szCs w:val="52"/>
          <w:lang w:val="en-US"/>
        </w:rPr>
      </w:pPr>
    </w:p>
    <w:p w14:paraId="26819DB6" w14:textId="77777777" w:rsidR="00C309E3" w:rsidRDefault="00C309E3" w:rsidP="00126618">
      <w:pPr>
        <w:rPr>
          <w:rFonts w:ascii="Trebuchet MS" w:hAnsi="Trebuchet MS"/>
          <w:b/>
          <w:sz w:val="52"/>
          <w:szCs w:val="52"/>
          <w:lang w:val="en-US"/>
        </w:rPr>
      </w:pPr>
    </w:p>
    <w:p w14:paraId="558C06F0" w14:textId="77777777" w:rsidR="00126618" w:rsidRDefault="00126618" w:rsidP="00126618">
      <w:pPr>
        <w:rPr>
          <w:rFonts w:ascii="Trebuchet MS" w:hAnsi="Trebuchet MS"/>
          <w:sz w:val="16"/>
          <w:szCs w:val="16"/>
          <w:lang w:val="en-US"/>
        </w:rPr>
      </w:pPr>
    </w:p>
    <w:p w14:paraId="77F30B63" w14:textId="4676B831" w:rsidR="00C309E3" w:rsidRDefault="005A0BD5" w:rsidP="00126618">
      <w:pPr>
        <w:rPr>
          <w:rFonts w:ascii="Trebuchet MS" w:hAnsi="Trebuchet MS"/>
          <w:sz w:val="16"/>
          <w:szCs w:val="16"/>
          <w:lang w:val="en-US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44BF7FE" wp14:editId="7C19A456">
                <wp:simplePos x="0" y="0"/>
                <wp:positionH relativeFrom="margin">
                  <wp:posOffset>-661035</wp:posOffset>
                </wp:positionH>
                <wp:positionV relativeFrom="paragraph">
                  <wp:posOffset>167640</wp:posOffset>
                </wp:positionV>
                <wp:extent cx="7195185" cy="1140460"/>
                <wp:effectExtent l="0" t="0" r="5715" b="2540"/>
                <wp:wrapNone/>
                <wp:docPr id="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5185" cy="1140460"/>
                          <a:chOff x="0" y="0"/>
                          <a:chExt cx="7793501" cy="1169245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7793501" cy="1169245"/>
                            <a:chOff x="0" y="0"/>
                            <a:chExt cx="8096569" cy="1264495"/>
                          </a:xfrm>
                        </wpg:grpSpPr>
                        <wpg:grpSp>
                          <wpg:cNvPr id="11" name="Group 11"/>
                          <wpg:cNvGrpSpPr/>
                          <wpg:grpSpPr>
                            <a:xfrm>
                              <a:off x="0" y="0"/>
                              <a:ext cx="6478106" cy="1264495"/>
                              <a:chOff x="0" y="0"/>
                              <a:chExt cx="6478106" cy="1264495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65"/>
                                <a:ext cx="1620000" cy="1264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21415" y="265"/>
                                <a:ext cx="1620000" cy="1264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858106" y="0"/>
                                <a:ext cx="1620000" cy="1264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76569" y="0"/>
                              <a:ext cx="1620000" cy="12636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" name="Picture 16" descr="C:\Users\har05232\AppData\Local\Microsoft\Windows\INetCache\Content.MSO\2194718E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5536" y="0"/>
                            <a:ext cx="1560723" cy="116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  <w:pict>
              <v:group w14:anchorId="0768EDAB" id="Group 1" o:spid="_x0000_s1026" style="position:absolute;margin-left:-52.05pt;margin-top:13.2pt;width:566.55pt;height:89.8pt;z-index:251662336;mso-position-horizontal-relative:margin;mso-width-relative:margin;mso-height-relative:margin" coordsize="77935,116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">
                <v:group id="Group 10" o:spid="_x0000_s1027" style="position:absolute;width:77935;height:11692" coordsize="80965,1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11" o:spid="_x0000_s1028" style="position:absolute;width:64781;height:12644" coordsize="64781,1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2" o:spid="_x0000_s1029" type="#_x0000_t75" style="position:absolute;top:2;width:16200;height:1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">
                      <v:imagedata r:id="rId16" o:title=""/>
                    </v:shape>
                    <v:shape id="Picture 13" o:spid="_x0000_s1030" type="#_x0000_t75" style="position:absolute;left:16214;top:2;width:16200;height:12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">
                      <v:imagedata r:id="rId17" o:title=""/>
                    </v:shape>
                    <v:shape id="Picture 14" o:spid="_x0000_s1031" type="#_x0000_t75" style="position:absolute;left:48581;width:16200;height:1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">
                      <v:imagedata r:id="rId18" o:title=""/>
                    </v:shape>
                  </v:group>
                  <v:shape id="Picture 15" o:spid="_x0000_s1032" type="#_x0000_t75" style="position:absolute;left:64765;width:16200;height:1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">
                    <v:imagedata r:id="rId19" o:title=""/>
                  </v:shape>
                </v:group>
                <v:shape id="Picture 16" o:spid="_x0000_s1033" type="#_x0000_t75" style="position:absolute;left:31155;width:15607;height:11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">
                  <v:imagedata r:id="rId20" o:title="2194718E"/>
                </v:shape>
                <w10:wrap anchorx="margin"/>
              </v:group>
            </w:pict>
          </mc:Fallback>
        </mc:AlternateContent>
      </w:r>
    </w:p>
    <w:p w14:paraId="4208CBE0" w14:textId="77777777" w:rsidR="00C309E3" w:rsidRPr="00126618" w:rsidRDefault="00C309E3" w:rsidP="00126618">
      <w:pPr>
        <w:rPr>
          <w:rFonts w:ascii="Trebuchet MS" w:hAnsi="Trebuchet MS"/>
          <w:sz w:val="16"/>
          <w:szCs w:val="16"/>
          <w:lang w:val="en-US"/>
        </w:rPr>
      </w:pPr>
    </w:p>
    <w:p w14:paraId="66823467" w14:textId="77777777" w:rsidR="00527551" w:rsidRDefault="00527551" w:rsidP="00C309E3">
      <w:pPr>
        <w:rPr>
          <w:rFonts w:ascii="Trebuchet MS" w:hAnsi="Trebuchet MS"/>
          <w:sz w:val="24"/>
          <w:szCs w:val="24"/>
          <w:lang w:val="en-US"/>
        </w:rPr>
      </w:pPr>
    </w:p>
    <w:p w14:paraId="2C214011" w14:textId="06675D66" w:rsidR="00527551" w:rsidRDefault="00527551" w:rsidP="00A77BF0">
      <w:pPr>
        <w:jc w:val="right"/>
        <w:rPr>
          <w:rFonts w:ascii="Trebuchet MS" w:hAnsi="Trebuchet MS"/>
          <w:sz w:val="24"/>
          <w:szCs w:val="24"/>
          <w:lang w:val="en-US"/>
        </w:rPr>
      </w:pPr>
    </w:p>
    <w:p w14:paraId="12A38E31" w14:textId="77777777" w:rsidR="00527551" w:rsidRDefault="00527551" w:rsidP="00A77BF0">
      <w:pPr>
        <w:jc w:val="right"/>
        <w:rPr>
          <w:rFonts w:ascii="Trebuchet MS" w:hAnsi="Trebuchet MS"/>
          <w:sz w:val="24"/>
          <w:szCs w:val="24"/>
          <w:lang w:val="en-US"/>
        </w:rPr>
      </w:pPr>
    </w:p>
    <w:p w14:paraId="2792A241" w14:textId="77777777" w:rsidR="00527551" w:rsidRDefault="00527551" w:rsidP="00A77BF0">
      <w:pPr>
        <w:jc w:val="right"/>
        <w:rPr>
          <w:rFonts w:ascii="Trebuchet MS" w:hAnsi="Trebuchet MS"/>
          <w:sz w:val="24"/>
          <w:szCs w:val="24"/>
          <w:lang w:val="en-US"/>
        </w:rPr>
      </w:pPr>
    </w:p>
    <w:p w14:paraId="3F6750C9" w14:textId="77777777" w:rsidR="00527551" w:rsidRDefault="00527551" w:rsidP="00A77BF0">
      <w:pPr>
        <w:jc w:val="right"/>
        <w:rPr>
          <w:rFonts w:ascii="Trebuchet MS" w:hAnsi="Trebuchet MS"/>
          <w:sz w:val="24"/>
          <w:szCs w:val="24"/>
          <w:lang w:val="en-US"/>
        </w:rPr>
      </w:pPr>
    </w:p>
    <w:p w14:paraId="7992F932" w14:textId="77777777" w:rsidR="00C309E3" w:rsidRDefault="00C309E3">
      <w:pPr>
        <w:spacing w:after="200" w:line="276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14:paraId="166EECA0" w14:textId="77777777" w:rsidR="00C309E3" w:rsidRDefault="00C309E3" w:rsidP="00A77BF0">
      <w:pPr>
        <w:jc w:val="right"/>
        <w:rPr>
          <w:rFonts w:ascii="Trebuchet MS" w:hAnsi="Trebuchet MS"/>
          <w:sz w:val="24"/>
          <w:szCs w:val="24"/>
          <w:lang w:val="en-US"/>
        </w:rPr>
      </w:pPr>
    </w:p>
    <w:p w14:paraId="38787A89" w14:textId="77777777" w:rsidR="00C309E3" w:rsidRDefault="00C309E3" w:rsidP="00527551">
      <w:pPr>
        <w:jc w:val="right"/>
        <w:rPr>
          <w:rFonts w:ascii="Trebuchet MS" w:hAnsi="Trebuchet MS"/>
          <w:sz w:val="24"/>
          <w:szCs w:val="24"/>
          <w:lang w:val="en-US"/>
        </w:rPr>
      </w:pPr>
    </w:p>
    <w:p w14:paraId="0101AD65" w14:textId="77777777" w:rsidR="002271FA" w:rsidRDefault="002271FA" w:rsidP="00527551">
      <w:pPr>
        <w:jc w:val="right"/>
        <w:rPr>
          <w:rFonts w:ascii="Trebuchet MS" w:hAnsi="Trebuchet MS"/>
          <w:sz w:val="24"/>
          <w:szCs w:val="24"/>
          <w:lang w:val="en-US"/>
        </w:rPr>
      </w:pPr>
    </w:p>
    <w:p w14:paraId="3865A414" w14:textId="77777777" w:rsidR="002271FA" w:rsidRDefault="002271FA" w:rsidP="00527551">
      <w:pPr>
        <w:jc w:val="right"/>
        <w:rPr>
          <w:rFonts w:ascii="Trebuchet MS" w:hAnsi="Trebuchet MS"/>
          <w:sz w:val="24"/>
          <w:szCs w:val="24"/>
          <w:lang w:val="en-US"/>
        </w:rPr>
      </w:pPr>
    </w:p>
    <w:p w14:paraId="2E546970" w14:textId="77777777" w:rsidR="002271FA" w:rsidRDefault="002271FA" w:rsidP="00527551">
      <w:pPr>
        <w:jc w:val="right"/>
        <w:rPr>
          <w:rFonts w:ascii="Trebuchet MS" w:hAnsi="Trebuchet MS"/>
          <w:sz w:val="24"/>
          <w:szCs w:val="24"/>
          <w:lang w:val="en-US"/>
        </w:rPr>
      </w:pPr>
    </w:p>
    <w:p w14:paraId="775DA847" w14:textId="77777777" w:rsidR="00A77BF0" w:rsidRPr="00A77BF0" w:rsidRDefault="00A77BF0" w:rsidP="00A77BF0">
      <w:pPr>
        <w:jc w:val="right"/>
        <w:rPr>
          <w:rFonts w:ascii="Trebuchet MS" w:hAnsi="Trebuchet MS"/>
          <w:sz w:val="24"/>
          <w:szCs w:val="24"/>
          <w:lang w:val="en-US"/>
        </w:rPr>
      </w:pPr>
    </w:p>
    <w:p w14:paraId="5F0DADA4" w14:textId="77777777" w:rsidR="00A77BF0" w:rsidRPr="00A77BF0" w:rsidRDefault="00A77BF0" w:rsidP="00A77BF0">
      <w:pPr>
        <w:jc w:val="right"/>
        <w:rPr>
          <w:rFonts w:ascii="Trebuchet MS" w:hAnsi="Trebuchet MS"/>
          <w:sz w:val="24"/>
          <w:szCs w:val="24"/>
          <w:lang w:val="en-US"/>
        </w:rPr>
      </w:pPr>
    </w:p>
    <w:p w14:paraId="4DD31DEE" w14:textId="77777777" w:rsidR="00A77BF0" w:rsidRPr="00861BE5" w:rsidRDefault="00A77BF0" w:rsidP="00A77BF0">
      <w:pPr>
        <w:rPr>
          <w:rFonts w:ascii="Trebuchet MS" w:hAnsi="Trebuchet MS"/>
          <w:sz w:val="24"/>
          <w:szCs w:val="24"/>
          <w:lang w:val="cy-GB"/>
        </w:rPr>
      </w:pPr>
    </w:p>
    <w:p w14:paraId="37302534" w14:textId="77777777" w:rsidR="00A77BF0" w:rsidRPr="00861BE5" w:rsidRDefault="00A77BF0" w:rsidP="00A77BF0">
      <w:pPr>
        <w:rPr>
          <w:rFonts w:ascii="Trebuchet MS" w:hAnsi="Trebuchet MS"/>
          <w:sz w:val="24"/>
          <w:szCs w:val="24"/>
          <w:lang w:val="cy-GB"/>
        </w:rPr>
      </w:pPr>
    </w:p>
    <w:p w14:paraId="4D100B64" w14:textId="51CD370A" w:rsidR="00A77BF0" w:rsidRPr="00861BE5" w:rsidRDefault="00861BE5" w:rsidP="00A77BF0">
      <w:pPr>
        <w:rPr>
          <w:rFonts w:ascii="Trebuchet MS" w:hAnsi="Trebuchet MS"/>
          <w:sz w:val="24"/>
          <w:szCs w:val="24"/>
          <w:lang w:val="cy-GB"/>
        </w:rPr>
      </w:pPr>
      <w:r w:rsidRPr="00861BE5">
        <w:rPr>
          <w:rFonts w:ascii="Trebuchet MS" w:hAnsi="Trebuchet MS"/>
          <w:sz w:val="24"/>
          <w:szCs w:val="24"/>
          <w:lang w:val="cy-GB"/>
        </w:rPr>
        <w:t xml:space="preserve">Annwyl ymgeisydd, </w:t>
      </w:r>
      <w:r w:rsidR="00F2372D" w:rsidRPr="00861BE5">
        <w:rPr>
          <w:rFonts w:ascii="Trebuchet MS" w:hAnsi="Trebuchet MS"/>
          <w:sz w:val="24"/>
          <w:szCs w:val="24"/>
          <w:lang w:val="cy-GB"/>
        </w:rPr>
        <w:t xml:space="preserve"> </w:t>
      </w:r>
    </w:p>
    <w:p w14:paraId="7B91CA73" w14:textId="77777777" w:rsidR="00A77BF0" w:rsidRPr="00861BE5" w:rsidRDefault="00A77BF0" w:rsidP="00A77BF0">
      <w:pPr>
        <w:rPr>
          <w:rFonts w:ascii="Trebuchet MS" w:hAnsi="Trebuchet MS"/>
          <w:sz w:val="24"/>
          <w:szCs w:val="24"/>
          <w:lang w:val="cy-GB"/>
        </w:rPr>
      </w:pPr>
    </w:p>
    <w:p w14:paraId="4F77D34A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  <w:r>
        <w:rPr>
          <w:rFonts w:ascii="Trebuchet MS" w:hAnsi="Trebuchet MS"/>
          <w:sz w:val="24"/>
          <w:szCs w:val="24"/>
          <w:lang w:val="cy-GB"/>
        </w:rPr>
        <w:t>Diolch am fynegi diddordeb mewn cyflwyno cais ar gyfer y swydd hon. Gobeithiaf y bydd yr wybodaeth ganlynol am y Coleg a’r adran yn ddefnyddiol o ran penderfynu a hoffech chi gyflwyno cais ai peidio</w:t>
      </w:r>
      <w:r w:rsidRPr="00DC5142">
        <w:rPr>
          <w:rFonts w:ascii="Trebuchet MS" w:hAnsi="Trebuchet MS"/>
          <w:sz w:val="24"/>
          <w:szCs w:val="24"/>
          <w:lang w:val="cy-GB"/>
        </w:rPr>
        <w:t xml:space="preserve">. </w:t>
      </w:r>
    </w:p>
    <w:p w14:paraId="42F1A775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</w:p>
    <w:p w14:paraId="4BB20AB8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  <w:r>
        <w:rPr>
          <w:rFonts w:ascii="Trebuchet MS" w:hAnsi="Trebuchet MS"/>
          <w:sz w:val="24"/>
          <w:szCs w:val="24"/>
          <w:lang w:val="cy-GB"/>
        </w:rPr>
        <w:t xml:space="preserve">Rwy’n hynod o falch o arwain y tîm Saesneg a Mathemateg ar draws </w:t>
      </w:r>
      <w:r w:rsidRPr="00DC5142">
        <w:rPr>
          <w:rFonts w:ascii="Trebuchet MS" w:hAnsi="Trebuchet MS"/>
          <w:sz w:val="24"/>
          <w:szCs w:val="24"/>
          <w:lang w:val="cy-GB"/>
        </w:rPr>
        <w:t xml:space="preserve">Coleg Gwent.  </w:t>
      </w:r>
      <w:r>
        <w:rPr>
          <w:rFonts w:ascii="Trebuchet MS" w:hAnsi="Trebuchet MS"/>
          <w:sz w:val="24"/>
          <w:szCs w:val="24"/>
          <w:lang w:val="cy-GB"/>
        </w:rPr>
        <w:t>Rydym yn cynnig arweiniad, cymorth a datblygiad parhaus ardderchog i’n haelodau staff wrth weithio mewn amgylchedd hynod gynhwysol. Yn gyfnewid am hyn, gofynnwn am eich ymrwymiad i gyflawni rhagoriaeth, eich gallu i ysbrydoli pobl eraill ac angerdd am eich pwnc</w:t>
      </w:r>
      <w:r w:rsidRPr="00DC5142">
        <w:rPr>
          <w:rFonts w:ascii="Trebuchet MS" w:hAnsi="Trebuchet MS"/>
          <w:sz w:val="24"/>
          <w:szCs w:val="24"/>
          <w:lang w:val="cy-GB"/>
        </w:rPr>
        <w:t xml:space="preserve">. </w:t>
      </w:r>
    </w:p>
    <w:p w14:paraId="4E758458" w14:textId="77777777" w:rsidR="00A77BF0" w:rsidRPr="00861BE5" w:rsidRDefault="00A77BF0" w:rsidP="00A77BF0">
      <w:pPr>
        <w:rPr>
          <w:rFonts w:ascii="Trebuchet MS" w:hAnsi="Trebuchet MS"/>
          <w:sz w:val="24"/>
          <w:szCs w:val="24"/>
          <w:lang w:val="cy-GB"/>
        </w:rPr>
      </w:pPr>
    </w:p>
    <w:p w14:paraId="3202B377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  <w:r>
        <w:rPr>
          <w:rFonts w:ascii="Trebuchet MS" w:hAnsi="Trebuchet MS"/>
          <w:sz w:val="24"/>
          <w:szCs w:val="24"/>
          <w:lang w:val="cy-GB"/>
        </w:rPr>
        <w:t>Os hoffech chi gael sgwrs anffurfiol ynghylch y swydd, e-bostiwch</w:t>
      </w:r>
      <w:r w:rsidRPr="00DC5142">
        <w:rPr>
          <w:rFonts w:ascii="Trebuchet MS" w:hAnsi="Trebuchet MS"/>
          <w:sz w:val="24"/>
          <w:szCs w:val="24"/>
          <w:lang w:val="cy-GB"/>
        </w:rPr>
        <w:t xml:space="preserve"> Surija Khatun, </w:t>
      </w:r>
      <w:r>
        <w:rPr>
          <w:rFonts w:ascii="Trebuchet MS" w:hAnsi="Trebuchet MS"/>
          <w:sz w:val="24"/>
          <w:szCs w:val="24"/>
          <w:lang w:val="cy-GB"/>
        </w:rPr>
        <w:t>Arweinydd Dysgu Saesneg</w:t>
      </w:r>
      <w:r w:rsidRPr="00DC5142">
        <w:rPr>
          <w:rFonts w:ascii="Trebuchet MS" w:hAnsi="Trebuchet MS"/>
          <w:sz w:val="24"/>
          <w:szCs w:val="24"/>
          <w:lang w:val="cy-GB"/>
        </w:rPr>
        <w:t xml:space="preserve">: </w:t>
      </w:r>
      <w:hyperlink r:id="rId21" w:history="1">
        <w:r w:rsidRPr="00DC5142">
          <w:rPr>
            <w:rStyle w:val="Hyperlink"/>
            <w:rFonts w:ascii="Trebuchet MS" w:hAnsi="Trebuchet MS"/>
            <w:sz w:val="24"/>
            <w:szCs w:val="24"/>
            <w:lang w:val="cy-GB"/>
          </w:rPr>
          <w:t>Surija.Khatun@coleggwent.ac.uk</w:t>
        </w:r>
      </w:hyperlink>
    </w:p>
    <w:p w14:paraId="2CABB53F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</w:p>
    <w:p w14:paraId="205467B9" w14:textId="50ACE02C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  <w:r>
        <w:rPr>
          <w:rFonts w:ascii="Trebuchet MS" w:hAnsi="Trebuchet MS"/>
          <w:sz w:val="24"/>
          <w:szCs w:val="24"/>
          <w:lang w:val="cy-GB"/>
        </w:rPr>
        <w:t>Os byddwch chi’n cael eich penodi, byddwch yn sicr yn cael eich croesawu i dîm cyfeillgar a chefnogol o aelodau staff dawnus ac ymrwymedig</w:t>
      </w:r>
      <w:r w:rsidRPr="00DC5142">
        <w:rPr>
          <w:rFonts w:ascii="Trebuchet MS" w:hAnsi="Trebuchet MS"/>
          <w:sz w:val="24"/>
          <w:szCs w:val="24"/>
          <w:lang w:val="cy-GB"/>
        </w:rPr>
        <w:t xml:space="preserve">. </w:t>
      </w:r>
    </w:p>
    <w:p w14:paraId="611BF055" w14:textId="1320DA5E" w:rsidR="00861BE5" w:rsidRPr="00DC5142" w:rsidRDefault="00861BE5" w:rsidP="00AB3615">
      <w:pPr>
        <w:pStyle w:val="HTMLPreformatted"/>
        <w:shd w:val="clear" w:color="auto" w:fill="F8F9FA"/>
        <w:spacing w:line="540" w:lineRule="atLeast"/>
        <w:rPr>
          <w:rFonts w:ascii="Trebuchet MS" w:hAnsi="Trebuchet MS"/>
          <w:sz w:val="24"/>
          <w:szCs w:val="24"/>
          <w:lang w:val="cy-GB"/>
        </w:rPr>
      </w:pPr>
      <w:r>
        <w:rPr>
          <w:rFonts w:ascii="Trebuchet MS" w:hAnsi="Trebuchet MS"/>
          <w:sz w:val="24"/>
          <w:szCs w:val="24"/>
          <w:lang w:val="cy-GB"/>
        </w:rPr>
        <w:t>Edrychaf ymlaen at glywed gennych chi</w:t>
      </w:r>
      <w:r w:rsidRPr="00DC5142">
        <w:rPr>
          <w:rFonts w:ascii="Trebuchet MS" w:hAnsi="Trebuchet MS"/>
          <w:sz w:val="24"/>
          <w:szCs w:val="24"/>
          <w:lang w:val="cy-GB"/>
        </w:rPr>
        <w:t xml:space="preserve">. </w:t>
      </w:r>
    </w:p>
    <w:p w14:paraId="07DFDBB4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</w:p>
    <w:p w14:paraId="31FC2E4E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  <w:r w:rsidRPr="00DC5142">
        <w:rPr>
          <w:rFonts w:ascii="Trebuchet MS" w:hAnsi="Trebuchet MS"/>
          <w:sz w:val="24"/>
          <w:szCs w:val="24"/>
          <w:lang w:val="cy-GB"/>
        </w:rPr>
        <w:t>Y</w:t>
      </w:r>
      <w:r>
        <w:rPr>
          <w:rFonts w:ascii="Trebuchet MS" w:hAnsi="Trebuchet MS"/>
          <w:sz w:val="24"/>
          <w:szCs w:val="24"/>
          <w:lang w:val="cy-GB"/>
        </w:rPr>
        <w:t>n gywir</w:t>
      </w:r>
      <w:r w:rsidRPr="00DC5142">
        <w:rPr>
          <w:rFonts w:ascii="Trebuchet MS" w:hAnsi="Trebuchet MS"/>
          <w:sz w:val="24"/>
          <w:szCs w:val="24"/>
          <w:lang w:val="cy-GB"/>
        </w:rPr>
        <w:t>,</w:t>
      </w:r>
    </w:p>
    <w:p w14:paraId="2C75BFEE" w14:textId="77777777" w:rsidR="001A4EE5" w:rsidRPr="00861BE5" w:rsidRDefault="001A4EE5" w:rsidP="00A77BF0">
      <w:pPr>
        <w:rPr>
          <w:rFonts w:ascii="Trebuchet MS" w:hAnsi="Trebuchet MS"/>
          <w:sz w:val="24"/>
          <w:szCs w:val="24"/>
          <w:lang w:val="cy-GB"/>
        </w:rPr>
      </w:pPr>
    </w:p>
    <w:p w14:paraId="3DE50C05" w14:textId="77777777" w:rsidR="00A77BF0" w:rsidRPr="00861BE5" w:rsidRDefault="0093174D" w:rsidP="00A77BF0">
      <w:pPr>
        <w:rPr>
          <w:rFonts w:ascii="Trebuchet MS" w:hAnsi="Trebuchet MS"/>
          <w:sz w:val="24"/>
          <w:szCs w:val="24"/>
          <w:lang w:val="cy-GB"/>
        </w:rPr>
      </w:pPr>
      <w:r w:rsidRPr="00861BE5">
        <w:rPr>
          <w:noProof/>
          <w:lang w:val="cy-GB" w:eastAsia="en-GB"/>
        </w:rPr>
        <w:drawing>
          <wp:anchor distT="0" distB="0" distL="114300" distR="114300" simplePos="0" relativeHeight="251659264" behindDoc="1" locked="0" layoutInCell="1" allowOverlap="1" wp14:anchorId="66F6361B" wp14:editId="0E869064">
            <wp:simplePos x="0" y="0"/>
            <wp:positionH relativeFrom="margin">
              <wp:align>left</wp:align>
            </wp:positionH>
            <wp:positionV relativeFrom="paragraph">
              <wp:posOffset>163195</wp:posOffset>
            </wp:positionV>
            <wp:extent cx="2981325" cy="5810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ADEE1" w14:textId="77777777" w:rsidR="00A77BF0" w:rsidRPr="00861BE5" w:rsidRDefault="00A77BF0" w:rsidP="00A77BF0">
      <w:pPr>
        <w:rPr>
          <w:rFonts w:ascii="Trebuchet MS" w:hAnsi="Trebuchet MS"/>
          <w:sz w:val="24"/>
          <w:szCs w:val="24"/>
          <w:lang w:val="cy-GB"/>
        </w:rPr>
      </w:pPr>
    </w:p>
    <w:p w14:paraId="17152705" w14:textId="77777777" w:rsidR="00A77BF0" w:rsidRPr="00861BE5" w:rsidRDefault="00A77BF0" w:rsidP="00A77BF0">
      <w:pPr>
        <w:rPr>
          <w:rFonts w:ascii="Trebuchet MS" w:hAnsi="Trebuchet MS"/>
          <w:sz w:val="24"/>
          <w:szCs w:val="24"/>
          <w:lang w:val="cy-GB"/>
        </w:rPr>
      </w:pPr>
    </w:p>
    <w:p w14:paraId="2186B705" w14:textId="77777777" w:rsidR="00A77BF0" w:rsidRPr="00861BE5" w:rsidRDefault="00A77BF0" w:rsidP="00A77BF0">
      <w:pPr>
        <w:rPr>
          <w:rFonts w:ascii="Trebuchet MS" w:hAnsi="Trebuchet MS"/>
          <w:sz w:val="24"/>
          <w:szCs w:val="24"/>
          <w:lang w:val="cy-GB"/>
        </w:rPr>
      </w:pPr>
    </w:p>
    <w:p w14:paraId="48280A3D" w14:textId="77777777" w:rsidR="00A77BF0" w:rsidRPr="00861BE5" w:rsidRDefault="00A77BF0" w:rsidP="00A77BF0">
      <w:pPr>
        <w:rPr>
          <w:rFonts w:ascii="Trebuchet MS" w:hAnsi="Trebuchet MS"/>
          <w:sz w:val="24"/>
          <w:szCs w:val="24"/>
          <w:lang w:val="cy-GB"/>
        </w:rPr>
      </w:pPr>
    </w:p>
    <w:p w14:paraId="431DB4AE" w14:textId="77777777" w:rsidR="00A77BF0" w:rsidRPr="00861BE5" w:rsidRDefault="00A77BF0" w:rsidP="00A77BF0">
      <w:pPr>
        <w:rPr>
          <w:rFonts w:ascii="Trebuchet MS" w:hAnsi="Trebuchet MS"/>
          <w:sz w:val="24"/>
          <w:szCs w:val="24"/>
          <w:lang w:val="cy-GB"/>
        </w:rPr>
      </w:pPr>
      <w:r w:rsidRPr="00861BE5">
        <w:rPr>
          <w:rFonts w:ascii="Trebuchet MS" w:hAnsi="Trebuchet MS"/>
          <w:sz w:val="24"/>
          <w:szCs w:val="24"/>
          <w:lang w:val="cy-GB"/>
        </w:rPr>
        <w:t xml:space="preserve">Mark Harding </w:t>
      </w:r>
    </w:p>
    <w:p w14:paraId="765F3B26" w14:textId="77777777" w:rsidR="00861BE5" w:rsidRPr="00DC5142" w:rsidRDefault="00861BE5" w:rsidP="00861BE5">
      <w:pPr>
        <w:rPr>
          <w:rFonts w:ascii="Trebuchet MS" w:hAnsi="Trebuchet MS"/>
          <w:b/>
          <w:sz w:val="24"/>
          <w:szCs w:val="24"/>
          <w:lang w:val="cy-GB"/>
        </w:rPr>
      </w:pPr>
      <w:r>
        <w:rPr>
          <w:rFonts w:ascii="Trebuchet MS" w:hAnsi="Trebuchet MS"/>
          <w:b/>
          <w:sz w:val="24"/>
          <w:szCs w:val="24"/>
          <w:lang w:val="cy-GB"/>
        </w:rPr>
        <w:t xml:space="preserve">Pennaeth Saesneg, Mathemateg a Sgiliau </w:t>
      </w:r>
    </w:p>
    <w:p w14:paraId="2B2156B3" w14:textId="77777777" w:rsidR="00A77BF0" w:rsidRPr="00861BE5" w:rsidRDefault="00A77BF0" w:rsidP="00A77BF0">
      <w:pPr>
        <w:rPr>
          <w:rFonts w:ascii="Trebuchet MS" w:hAnsi="Trebuchet MS"/>
          <w:b/>
          <w:sz w:val="24"/>
          <w:szCs w:val="24"/>
          <w:lang w:val="cy-GB"/>
        </w:rPr>
      </w:pPr>
    </w:p>
    <w:p w14:paraId="3907D390" w14:textId="77777777" w:rsidR="00A77BF0" w:rsidRPr="00861BE5" w:rsidRDefault="00A77BF0" w:rsidP="00A77BF0">
      <w:pPr>
        <w:rPr>
          <w:rFonts w:ascii="Trebuchet MS" w:hAnsi="Trebuchet MS"/>
          <w:b/>
          <w:sz w:val="24"/>
          <w:szCs w:val="24"/>
          <w:lang w:val="cy-GB"/>
        </w:rPr>
      </w:pPr>
    </w:p>
    <w:p w14:paraId="7C4C208A" w14:textId="77777777" w:rsidR="00A77BF0" w:rsidRPr="00861BE5" w:rsidRDefault="00A77BF0" w:rsidP="00A77BF0">
      <w:pPr>
        <w:rPr>
          <w:rFonts w:ascii="Trebuchet MS" w:hAnsi="Trebuchet MS"/>
          <w:b/>
          <w:sz w:val="24"/>
          <w:szCs w:val="24"/>
          <w:lang w:val="cy-GB"/>
        </w:rPr>
      </w:pPr>
    </w:p>
    <w:p w14:paraId="0F893730" w14:textId="77777777" w:rsidR="00A77BF0" w:rsidRPr="00861BE5" w:rsidRDefault="00A77BF0" w:rsidP="00A77BF0">
      <w:pPr>
        <w:rPr>
          <w:rFonts w:ascii="Trebuchet MS" w:hAnsi="Trebuchet MS"/>
          <w:b/>
          <w:sz w:val="24"/>
          <w:szCs w:val="24"/>
          <w:lang w:val="cy-GB"/>
        </w:rPr>
      </w:pPr>
    </w:p>
    <w:p w14:paraId="1E16D307" w14:textId="77777777" w:rsidR="00A77BF0" w:rsidRDefault="00A77BF0" w:rsidP="00A77BF0">
      <w:pPr>
        <w:rPr>
          <w:rFonts w:ascii="Trebuchet MS" w:hAnsi="Trebuchet MS"/>
          <w:b/>
          <w:sz w:val="24"/>
          <w:szCs w:val="24"/>
          <w:lang w:val="en-US"/>
        </w:rPr>
      </w:pPr>
    </w:p>
    <w:p w14:paraId="6CAA7BEC" w14:textId="77777777" w:rsidR="00A77BF0" w:rsidRDefault="00A77BF0" w:rsidP="00A77BF0">
      <w:pPr>
        <w:rPr>
          <w:rFonts w:ascii="Trebuchet MS" w:hAnsi="Trebuchet MS"/>
          <w:b/>
          <w:sz w:val="24"/>
          <w:szCs w:val="24"/>
          <w:lang w:val="en-US"/>
        </w:rPr>
      </w:pPr>
    </w:p>
    <w:p w14:paraId="6360F868" w14:textId="77777777" w:rsidR="00A77BF0" w:rsidRDefault="00A77BF0" w:rsidP="00A77BF0">
      <w:pPr>
        <w:rPr>
          <w:rFonts w:ascii="Trebuchet MS" w:hAnsi="Trebuchet MS"/>
          <w:b/>
          <w:sz w:val="24"/>
          <w:szCs w:val="24"/>
          <w:lang w:val="en-US"/>
        </w:rPr>
      </w:pPr>
    </w:p>
    <w:p w14:paraId="1A26885F" w14:textId="77777777" w:rsidR="00A77BF0" w:rsidRDefault="00A77BF0" w:rsidP="00A77BF0">
      <w:pPr>
        <w:rPr>
          <w:rFonts w:ascii="Trebuchet MS" w:hAnsi="Trebuchet MS"/>
          <w:b/>
          <w:sz w:val="24"/>
          <w:szCs w:val="24"/>
          <w:lang w:val="en-US"/>
        </w:rPr>
      </w:pPr>
    </w:p>
    <w:p w14:paraId="534A6F24" w14:textId="77777777" w:rsidR="00A77BF0" w:rsidRDefault="00A77BF0" w:rsidP="00A77BF0">
      <w:pPr>
        <w:rPr>
          <w:rFonts w:ascii="Trebuchet MS" w:hAnsi="Trebuchet MS"/>
          <w:b/>
          <w:sz w:val="24"/>
          <w:szCs w:val="24"/>
          <w:lang w:val="en-US"/>
        </w:rPr>
      </w:pPr>
    </w:p>
    <w:p w14:paraId="69968E9E" w14:textId="77777777" w:rsidR="00A77BF0" w:rsidRDefault="00A77BF0" w:rsidP="00A77BF0">
      <w:pPr>
        <w:rPr>
          <w:rFonts w:ascii="Trebuchet MS" w:hAnsi="Trebuchet MS"/>
          <w:b/>
          <w:sz w:val="24"/>
          <w:szCs w:val="24"/>
          <w:lang w:val="en-US"/>
        </w:rPr>
      </w:pPr>
    </w:p>
    <w:p w14:paraId="4FEA3BBC" w14:textId="77777777" w:rsidR="00A77BF0" w:rsidRDefault="00A77BF0" w:rsidP="00A77BF0">
      <w:pPr>
        <w:rPr>
          <w:rFonts w:ascii="Trebuchet MS" w:hAnsi="Trebuchet MS"/>
          <w:b/>
          <w:sz w:val="24"/>
          <w:szCs w:val="24"/>
          <w:lang w:val="en-US"/>
        </w:rPr>
      </w:pPr>
    </w:p>
    <w:p w14:paraId="68026A32" w14:textId="77777777" w:rsidR="00A77BF0" w:rsidRDefault="00A77BF0" w:rsidP="00A77BF0">
      <w:pPr>
        <w:rPr>
          <w:rFonts w:ascii="Trebuchet MS" w:hAnsi="Trebuchet MS"/>
          <w:b/>
          <w:sz w:val="24"/>
          <w:szCs w:val="24"/>
          <w:lang w:val="en-US"/>
        </w:rPr>
      </w:pPr>
    </w:p>
    <w:p w14:paraId="3FB0E445" w14:textId="77777777" w:rsidR="00A77BF0" w:rsidRDefault="00A77BF0" w:rsidP="00A77BF0">
      <w:pPr>
        <w:rPr>
          <w:rFonts w:ascii="Trebuchet MS" w:hAnsi="Trebuchet MS"/>
          <w:b/>
          <w:sz w:val="24"/>
          <w:szCs w:val="24"/>
          <w:lang w:val="en-US"/>
        </w:rPr>
      </w:pPr>
    </w:p>
    <w:p w14:paraId="78146C6F" w14:textId="77777777" w:rsidR="0014256F" w:rsidRDefault="0014256F" w:rsidP="00861BE5">
      <w:pPr>
        <w:rPr>
          <w:rFonts w:ascii="Trebuchet MS" w:hAnsi="Trebuchet MS"/>
          <w:b/>
          <w:sz w:val="40"/>
          <w:szCs w:val="40"/>
          <w:lang w:val="cy-GB"/>
        </w:rPr>
      </w:pPr>
    </w:p>
    <w:p w14:paraId="48DB6834" w14:textId="77777777" w:rsidR="0014256F" w:rsidRDefault="0014256F" w:rsidP="00861BE5">
      <w:pPr>
        <w:rPr>
          <w:rFonts w:ascii="Trebuchet MS" w:hAnsi="Trebuchet MS"/>
          <w:b/>
          <w:sz w:val="40"/>
          <w:szCs w:val="40"/>
          <w:lang w:val="cy-GB"/>
        </w:rPr>
      </w:pPr>
    </w:p>
    <w:p w14:paraId="4A7D2E90" w14:textId="77777777" w:rsidR="0014256F" w:rsidRDefault="0014256F" w:rsidP="00861BE5">
      <w:pPr>
        <w:rPr>
          <w:rFonts w:ascii="Trebuchet MS" w:hAnsi="Trebuchet MS"/>
          <w:b/>
          <w:sz w:val="40"/>
          <w:szCs w:val="40"/>
          <w:lang w:val="cy-GB"/>
        </w:rPr>
      </w:pPr>
    </w:p>
    <w:p w14:paraId="570E7C26" w14:textId="24396FA7" w:rsidR="00861BE5" w:rsidRPr="00DC5142" w:rsidRDefault="00861BE5" w:rsidP="00861BE5">
      <w:pPr>
        <w:rPr>
          <w:rFonts w:ascii="Trebuchet MS" w:hAnsi="Trebuchet MS"/>
          <w:b/>
          <w:sz w:val="40"/>
          <w:szCs w:val="40"/>
          <w:lang w:val="cy-GB"/>
        </w:rPr>
      </w:pPr>
      <w:r>
        <w:rPr>
          <w:rFonts w:ascii="Trebuchet MS" w:hAnsi="Trebuchet MS"/>
          <w:b/>
          <w:sz w:val="40"/>
          <w:szCs w:val="40"/>
          <w:lang w:val="cy-GB"/>
        </w:rPr>
        <w:t xml:space="preserve">Gwybodaeth am y rôl – beth </w:t>
      </w:r>
      <w:r w:rsidR="00FF2C1A">
        <w:rPr>
          <w:rFonts w:ascii="Trebuchet MS" w:hAnsi="Trebuchet MS"/>
          <w:b/>
          <w:sz w:val="40"/>
          <w:szCs w:val="40"/>
          <w:lang w:val="cy-GB"/>
        </w:rPr>
        <w:t>r</w:t>
      </w:r>
      <w:r>
        <w:rPr>
          <w:rFonts w:ascii="Trebuchet MS" w:hAnsi="Trebuchet MS"/>
          <w:b/>
          <w:sz w:val="40"/>
          <w:szCs w:val="40"/>
          <w:lang w:val="cy-GB"/>
        </w:rPr>
        <w:t>ydyn ni’n chwilio amdano</w:t>
      </w:r>
      <w:r w:rsidRPr="00DC5142">
        <w:rPr>
          <w:rFonts w:ascii="Trebuchet MS" w:hAnsi="Trebuchet MS"/>
          <w:b/>
          <w:sz w:val="40"/>
          <w:szCs w:val="40"/>
          <w:lang w:val="cy-GB"/>
        </w:rPr>
        <w:t>?</w:t>
      </w:r>
    </w:p>
    <w:p w14:paraId="61BD98EA" w14:textId="77777777" w:rsidR="00861BE5" w:rsidRPr="00DC5142" w:rsidRDefault="00861BE5" w:rsidP="00861BE5">
      <w:pPr>
        <w:rPr>
          <w:rFonts w:ascii="Trebuchet MS" w:hAnsi="Trebuchet MS"/>
          <w:b/>
          <w:sz w:val="24"/>
          <w:szCs w:val="24"/>
          <w:lang w:val="cy-GB"/>
        </w:rPr>
      </w:pPr>
    </w:p>
    <w:p w14:paraId="41A0446A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  <w:r>
        <w:rPr>
          <w:rFonts w:ascii="Trebuchet MS" w:hAnsi="Trebuchet MS"/>
          <w:sz w:val="24"/>
          <w:szCs w:val="24"/>
          <w:lang w:val="cy-GB"/>
        </w:rPr>
        <w:t xml:space="preserve">Mae </w:t>
      </w:r>
      <w:r w:rsidRPr="00DC5142">
        <w:rPr>
          <w:rFonts w:ascii="Trebuchet MS" w:hAnsi="Trebuchet MS"/>
          <w:sz w:val="24"/>
          <w:szCs w:val="24"/>
          <w:lang w:val="cy-GB"/>
        </w:rPr>
        <w:t>Coleg Gwent</w:t>
      </w:r>
      <w:r>
        <w:rPr>
          <w:rFonts w:ascii="Trebuchet MS" w:hAnsi="Trebuchet MS"/>
          <w:sz w:val="24"/>
          <w:szCs w:val="24"/>
          <w:lang w:val="cy-GB"/>
        </w:rPr>
        <w:t xml:space="preserve"> yn chwilio am Ddarlithydd mewn Saesneg sy’n ysbrydoledig a brwd sy’n gallu ymuno â’n tîm ymroddedig o weithwyr proffesiynol yn ein coleg. Mae hwn yn gyfle cyffrous i ymuno ag adran uchel ei chyflawniad a blaenllaw o fewn coleg hynod lwyddiannus</w:t>
      </w:r>
      <w:r w:rsidRPr="00DC5142">
        <w:rPr>
          <w:rFonts w:ascii="Trebuchet MS" w:hAnsi="Trebuchet MS"/>
          <w:sz w:val="24"/>
          <w:szCs w:val="24"/>
          <w:lang w:val="cy-GB"/>
        </w:rPr>
        <w:t xml:space="preserve">. </w:t>
      </w:r>
    </w:p>
    <w:p w14:paraId="2C200070" w14:textId="77777777" w:rsidR="00457055" w:rsidRPr="00571924" w:rsidRDefault="00457055" w:rsidP="00A77BF0">
      <w:pPr>
        <w:rPr>
          <w:rFonts w:ascii="Trebuchet MS" w:hAnsi="Trebuchet MS"/>
          <w:sz w:val="24"/>
          <w:szCs w:val="24"/>
          <w:lang w:val="en-US"/>
        </w:rPr>
      </w:pPr>
    </w:p>
    <w:p w14:paraId="5B2EF62B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  <w:r>
        <w:rPr>
          <w:rFonts w:ascii="Trebuchet MS" w:hAnsi="Trebuchet MS"/>
          <w:sz w:val="24"/>
          <w:szCs w:val="24"/>
          <w:lang w:val="cy-GB"/>
        </w:rPr>
        <w:t>Dros y blynyddoedd diwethaf, rydym wedi profi llwyddiant sylweddol o ran penodi aelodau staff sy’n symud o ysgolion. Rydym yn deall y gall symud i faes addysg bellach fod yn frawychus ar y dechrau ond rydym yn darparu lefel sylweddol o gymorth ac arweiniad ar bob cam o’r daith</w:t>
      </w:r>
      <w:r w:rsidRPr="00DC5142">
        <w:rPr>
          <w:rFonts w:ascii="Trebuchet MS" w:hAnsi="Trebuchet MS"/>
          <w:sz w:val="24"/>
          <w:szCs w:val="24"/>
          <w:lang w:val="cy-GB"/>
        </w:rPr>
        <w:t>.</w:t>
      </w:r>
    </w:p>
    <w:p w14:paraId="1B178002" w14:textId="77777777" w:rsidR="00E660BD" w:rsidRPr="00571924" w:rsidRDefault="00E660BD" w:rsidP="00A77BF0">
      <w:pPr>
        <w:rPr>
          <w:rFonts w:ascii="Trebuchet MS" w:hAnsi="Trebuchet MS"/>
          <w:sz w:val="24"/>
          <w:szCs w:val="24"/>
          <w:lang w:val="en-US"/>
        </w:rPr>
      </w:pPr>
    </w:p>
    <w:p w14:paraId="32195398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  <w:r>
        <w:rPr>
          <w:rFonts w:ascii="Trebuchet MS" w:hAnsi="Trebuchet MS"/>
          <w:sz w:val="24"/>
          <w:szCs w:val="24"/>
          <w:lang w:val="cy-GB"/>
        </w:rPr>
        <w:t>Byddwch chi’n athro/athrawes ymrwymedig ac ysbrydoledig sy’n meddu ar hanes o ymarfer ardderchog yn yr ystafell ddosbarth a sy’n meddu ar uchelgais i brofi cynnydd gyrfa pellach</w:t>
      </w:r>
      <w:r w:rsidRPr="00DC5142">
        <w:rPr>
          <w:rFonts w:ascii="Trebuchet MS" w:hAnsi="Trebuchet MS"/>
          <w:sz w:val="24"/>
          <w:szCs w:val="24"/>
          <w:lang w:val="cy-GB"/>
        </w:rPr>
        <w:t>.</w:t>
      </w:r>
      <w:r>
        <w:rPr>
          <w:rFonts w:ascii="Trebuchet MS" w:hAnsi="Trebuchet MS"/>
          <w:sz w:val="24"/>
          <w:szCs w:val="24"/>
          <w:lang w:val="cy-GB"/>
        </w:rPr>
        <w:t xml:space="preserve"> Mae’r rôl hefyd yn rhoi cyfle ardderchog i chi ddatblygu eich sgiliau mewn coleg cefnogol a chynyddol</w:t>
      </w:r>
      <w:r w:rsidRPr="00DC5142">
        <w:rPr>
          <w:rFonts w:ascii="Trebuchet MS" w:hAnsi="Trebuchet MS"/>
          <w:sz w:val="24"/>
          <w:szCs w:val="24"/>
          <w:lang w:val="cy-GB"/>
        </w:rPr>
        <w:t xml:space="preserve">. </w:t>
      </w:r>
    </w:p>
    <w:p w14:paraId="10A8B5DB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</w:p>
    <w:p w14:paraId="33554F8D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  <w:r>
        <w:rPr>
          <w:rFonts w:ascii="Trebuchet MS" w:hAnsi="Trebuchet MS"/>
          <w:sz w:val="24"/>
          <w:szCs w:val="24"/>
          <w:lang w:val="cy-GB"/>
        </w:rPr>
        <w:t>Byddwch chi’n gweithio fel rhan o dîm o weithwyr proffesiynol ymroddedig dan arweiniad Arweinydd Dysgu Saesneg i sicrhau addysgu a darpariaeth o safon uchel i ddysgwyr ar draws yr ystod gallu lawn yn yr adran fawr a deinamig hon</w:t>
      </w:r>
      <w:r w:rsidRPr="00DC5142">
        <w:rPr>
          <w:rFonts w:ascii="Trebuchet MS" w:hAnsi="Trebuchet MS"/>
          <w:sz w:val="24"/>
          <w:szCs w:val="24"/>
          <w:lang w:val="cy-GB"/>
        </w:rPr>
        <w:t xml:space="preserve">. </w:t>
      </w:r>
    </w:p>
    <w:p w14:paraId="0015A862" w14:textId="77777777" w:rsidR="00DB24AB" w:rsidRPr="00571924" w:rsidRDefault="00DB24AB" w:rsidP="00A77BF0">
      <w:pPr>
        <w:rPr>
          <w:rFonts w:ascii="Trebuchet MS" w:hAnsi="Trebuchet MS"/>
          <w:sz w:val="24"/>
          <w:szCs w:val="24"/>
          <w:lang w:val="en-US"/>
        </w:rPr>
      </w:pPr>
    </w:p>
    <w:p w14:paraId="5EB3DC19" w14:textId="18EA73AC" w:rsidR="00D048DC" w:rsidRDefault="00D048DC" w:rsidP="00D048DC">
      <w:pPr>
        <w:rPr>
          <w:rFonts w:ascii="Trebuchet MS" w:hAnsi="Trebuchet MS" w:cs="Arial"/>
          <w:color w:val="000000"/>
          <w:sz w:val="24"/>
          <w:szCs w:val="24"/>
          <w:bdr w:val="none" w:sz="0" w:space="0" w:color="auto" w:frame="1"/>
          <w:lang w:val="cy-GB"/>
        </w:rPr>
      </w:pPr>
      <w:r>
        <w:rPr>
          <w:rFonts w:ascii="Trebuchet MS" w:hAnsi="Trebuchet MS"/>
          <w:sz w:val="24"/>
          <w:szCs w:val="24"/>
          <w:lang w:val="cy-GB"/>
        </w:rPr>
        <w:t>Bydd yr ymgeisydd llwyddiannus yn aelod o’r tîm sy’n cyflwyno cyrsiau TGAU Saesneg a Sgiliau Cyfathrebu Hanfodol. Yn y rôl hon, byddwch chi’n datblygu sgiliau Saesneg traddodiadol y dysgwr megis sgiliau lleferydd, cyflwyno, darllen ac ysgrifennu</w:t>
      </w:r>
      <w:r w:rsidRPr="00DC5142">
        <w:rPr>
          <w:rFonts w:ascii="Trebuchet MS" w:hAnsi="Trebuchet MS" w:cs="Arial"/>
          <w:color w:val="000000"/>
          <w:sz w:val="24"/>
          <w:szCs w:val="24"/>
          <w:bdr w:val="none" w:sz="0" w:space="0" w:color="auto" w:frame="1"/>
          <w:lang w:val="cy-GB"/>
        </w:rPr>
        <w:t>.</w:t>
      </w:r>
    </w:p>
    <w:p w14:paraId="756451D1" w14:textId="24A3B1F1" w:rsidR="003570C2" w:rsidRDefault="003570C2" w:rsidP="00D048DC">
      <w:pPr>
        <w:rPr>
          <w:rFonts w:ascii="Trebuchet MS" w:hAnsi="Trebuchet MS" w:cs="Arial"/>
          <w:color w:val="000000"/>
          <w:sz w:val="24"/>
          <w:szCs w:val="24"/>
          <w:bdr w:val="none" w:sz="0" w:space="0" w:color="auto" w:frame="1"/>
          <w:lang w:val="cy-GB"/>
        </w:rPr>
      </w:pPr>
    </w:p>
    <w:p w14:paraId="61D9CB41" w14:textId="77777777" w:rsidR="00BC34D7" w:rsidRDefault="00BC34D7" w:rsidP="00D048DC">
      <w:pPr>
        <w:rPr>
          <w:rFonts w:ascii="Trebuchet MS" w:hAnsi="Trebuchet MS" w:cs="Arial"/>
          <w:color w:val="000000"/>
          <w:sz w:val="24"/>
          <w:szCs w:val="24"/>
          <w:bdr w:val="none" w:sz="0" w:space="0" w:color="auto" w:frame="1"/>
          <w:lang w:val="cy-GB"/>
        </w:rPr>
      </w:pPr>
    </w:p>
    <w:p w14:paraId="21C9EE9F" w14:textId="77777777" w:rsidR="003570C2" w:rsidRDefault="003570C2" w:rsidP="00E660BD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Trebuchet MS" w:hAnsi="Trebuchet MS"/>
        </w:rPr>
      </w:pPr>
    </w:p>
    <w:p w14:paraId="438A7019" w14:textId="77777777" w:rsidR="00E660BD" w:rsidRPr="00E774A9" w:rsidRDefault="00E660BD" w:rsidP="00A77BF0">
      <w:pPr>
        <w:rPr>
          <w:rFonts w:ascii="Trebuchet MS" w:hAnsi="Trebuchet MS"/>
          <w:b/>
          <w:color w:val="FF0000"/>
          <w:lang w:val="en-US"/>
        </w:rPr>
      </w:pPr>
    </w:p>
    <w:p w14:paraId="30FB44BA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32885EA6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34A3E04B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0DE07CDC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7822AEB4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659524BA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25AEDECB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40A5E8D0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37E14FF3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59C4F5B1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74126E06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0213DD83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4F258B7C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6E64E3EC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2F88B757" w14:textId="77777777" w:rsidR="004A4FC9" w:rsidRDefault="004A4FC9" w:rsidP="00A77BF0">
      <w:pPr>
        <w:rPr>
          <w:rFonts w:ascii="Trebuchet MS" w:hAnsi="Trebuchet MS"/>
          <w:b/>
          <w:color w:val="FF0000"/>
          <w:lang w:val="en-US"/>
        </w:rPr>
      </w:pPr>
    </w:p>
    <w:p w14:paraId="2AEE5FF2" w14:textId="77777777" w:rsidR="004A4FC9" w:rsidRDefault="004A4FC9" w:rsidP="00A77BF0">
      <w:pPr>
        <w:rPr>
          <w:rFonts w:ascii="Trebuchet MS" w:hAnsi="Trebuchet MS"/>
          <w:b/>
          <w:sz w:val="40"/>
          <w:szCs w:val="40"/>
          <w:lang w:val="en-US"/>
        </w:rPr>
      </w:pPr>
    </w:p>
    <w:p w14:paraId="15E38A81" w14:textId="77777777" w:rsidR="004A4FC9" w:rsidRDefault="004A4FC9" w:rsidP="00A77BF0">
      <w:pPr>
        <w:rPr>
          <w:rFonts w:ascii="Trebuchet MS" w:hAnsi="Trebuchet MS"/>
          <w:b/>
          <w:sz w:val="40"/>
          <w:szCs w:val="40"/>
          <w:lang w:val="en-US"/>
        </w:rPr>
      </w:pPr>
    </w:p>
    <w:p w14:paraId="55452432" w14:textId="77777777" w:rsidR="004A4FC9" w:rsidRDefault="004A4FC9" w:rsidP="00A77BF0">
      <w:pPr>
        <w:rPr>
          <w:rFonts w:ascii="Trebuchet MS" w:hAnsi="Trebuchet MS"/>
          <w:b/>
          <w:sz w:val="40"/>
          <w:szCs w:val="40"/>
          <w:lang w:val="en-US"/>
        </w:rPr>
      </w:pPr>
    </w:p>
    <w:p w14:paraId="588A67E1" w14:textId="77777777" w:rsidR="004A4FC9" w:rsidRDefault="004A4FC9" w:rsidP="00A77BF0">
      <w:pPr>
        <w:rPr>
          <w:rFonts w:ascii="Trebuchet MS" w:hAnsi="Trebuchet MS"/>
          <w:b/>
          <w:sz w:val="40"/>
          <w:szCs w:val="40"/>
          <w:lang w:val="en-US"/>
        </w:rPr>
      </w:pPr>
    </w:p>
    <w:p w14:paraId="50C01B26" w14:textId="77777777" w:rsidR="004A4FC9" w:rsidRDefault="004A4FC9" w:rsidP="00A77BF0">
      <w:pPr>
        <w:rPr>
          <w:rFonts w:ascii="Trebuchet MS" w:hAnsi="Trebuchet MS"/>
          <w:b/>
          <w:sz w:val="40"/>
          <w:szCs w:val="40"/>
          <w:lang w:val="en-US"/>
        </w:rPr>
      </w:pPr>
    </w:p>
    <w:p w14:paraId="74DE56AB" w14:textId="77777777" w:rsidR="004A4FC9" w:rsidRDefault="004A4FC9" w:rsidP="00A77BF0">
      <w:pPr>
        <w:rPr>
          <w:rFonts w:ascii="Trebuchet MS" w:hAnsi="Trebuchet MS"/>
          <w:b/>
          <w:sz w:val="40"/>
          <w:szCs w:val="40"/>
          <w:lang w:val="en-US"/>
        </w:rPr>
      </w:pPr>
    </w:p>
    <w:p w14:paraId="10AFE479" w14:textId="77777777" w:rsidR="004A4FC9" w:rsidRDefault="004A4FC9" w:rsidP="00A77BF0">
      <w:pPr>
        <w:rPr>
          <w:rFonts w:ascii="Trebuchet MS" w:hAnsi="Trebuchet MS"/>
          <w:b/>
          <w:sz w:val="40"/>
          <w:szCs w:val="40"/>
          <w:lang w:val="en-US"/>
        </w:rPr>
      </w:pPr>
    </w:p>
    <w:p w14:paraId="0EEF2244" w14:textId="77777777" w:rsidR="00B67B8C" w:rsidRPr="00DC5142" w:rsidRDefault="00B67B8C" w:rsidP="00B67B8C">
      <w:pPr>
        <w:rPr>
          <w:rFonts w:ascii="Trebuchet MS" w:hAnsi="Trebuchet MS"/>
          <w:b/>
          <w:sz w:val="40"/>
          <w:szCs w:val="40"/>
          <w:lang w:val="cy-GB"/>
        </w:rPr>
      </w:pPr>
      <w:r>
        <w:rPr>
          <w:rFonts w:ascii="Trebuchet MS" w:hAnsi="Trebuchet MS"/>
          <w:b/>
          <w:sz w:val="40"/>
          <w:szCs w:val="40"/>
          <w:lang w:val="cy-GB"/>
        </w:rPr>
        <w:t>Dull penodi</w:t>
      </w:r>
    </w:p>
    <w:p w14:paraId="07024706" w14:textId="77777777" w:rsidR="00B67B8C" w:rsidRPr="00DC5142" w:rsidRDefault="00B67B8C" w:rsidP="00B67B8C">
      <w:pPr>
        <w:rPr>
          <w:rFonts w:ascii="Trebuchet MS" w:hAnsi="Trebuchet MS"/>
          <w:sz w:val="28"/>
          <w:szCs w:val="28"/>
          <w:lang w:val="cy-GB"/>
        </w:rPr>
      </w:pPr>
    </w:p>
    <w:p w14:paraId="7D6B6D1E" w14:textId="77777777" w:rsidR="00B67B8C" w:rsidRPr="00DC5142" w:rsidRDefault="00B67B8C" w:rsidP="00B67B8C">
      <w:pPr>
        <w:rPr>
          <w:rFonts w:ascii="Trebuchet MS" w:hAnsi="Trebuchet MS"/>
          <w:lang w:val="cy-GB"/>
        </w:rPr>
      </w:pPr>
      <w:r>
        <w:rPr>
          <w:rFonts w:ascii="Trebuchet MS" w:hAnsi="Trebuchet MS"/>
          <w:lang w:val="cy-GB"/>
        </w:rPr>
        <w:t>Os byddwch chi’n cael eich cynnwys ar y rhestr fer ar gyfer cyfweliad, bydd y broses fel a ganlyn</w:t>
      </w:r>
      <w:r w:rsidRPr="00DC5142">
        <w:rPr>
          <w:rFonts w:ascii="Trebuchet MS" w:hAnsi="Trebuchet MS"/>
          <w:lang w:val="cy-GB"/>
        </w:rPr>
        <w:t>:</w:t>
      </w:r>
    </w:p>
    <w:p w14:paraId="1D462417" w14:textId="77777777" w:rsidR="00B67B8C" w:rsidRPr="00DC5142" w:rsidRDefault="00B67B8C" w:rsidP="00B67B8C">
      <w:pPr>
        <w:rPr>
          <w:rFonts w:ascii="Trebuchet MS" w:hAnsi="Trebuchet MS"/>
          <w:lang w:val="cy-GB"/>
        </w:rPr>
      </w:pPr>
    </w:p>
    <w:p w14:paraId="26E35A80" w14:textId="4A0C030A" w:rsidR="00B67B8C" w:rsidRPr="00DC5142" w:rsidRDefault="00B67B8C" w:rsidP="00B67B8C">
      <w:pPr>
        <w:rPr>
          <w:rFonts w:ascii="Trebuchet MS" w:hAnsi="Trebuchet MS"/>
          <w:lang w:val="cy-GB"/>
        </w:rPr>
      </w:pPr>
      <w:r>
        <w:rPr>
          <w:rFonts w:ascii="Trebuchet MS" w:hAnsi="Trebuchet MS"/>
          <w:lang w:val="cy-GB"/>
        </w:rPr>
        <w:t xml:space="preserve">30 i </w:t>
      </w:r>
      <w:r w:rsidRPr="00DC5142">
        <w:rPr>
          <w:rFonts w:ascii="Trebuchet MS" w:hAnsi="Trebuchet MS"/>
          <w:lang w:val="cy-GB"/>
        </w:rPr>
        <w:t>45 m</w:t>
      </w:r>
      <w:r>
        <w:rPr>
          <w:rFonts w:ascii="Trebuchet MS" w:hAnsi="Trebuchet MS"/>
          <w:lang w:val="cy-GB"/>
        </w:rPr>
        <w:t>unud ar gyfer microaddysgu</w:t>
      </w:r>
    </w:p>
    <w:p w14:paraId="62535D3D" w14:textId="77777777" w:rsidR="00B67B8C" w:rsidRPr="00DC5142" w:rsidRDefault="00B67B8C" w:rsidP="00B67B8C">
      <w:pPr>
        <w:rPr>
          <w:rFonts w:ascii="Trebuchet MS" w:hAnsi="Trebuchet MS"/>
          <w:lang w:val="cy-GB"/>
        </w:rPr>
      </w:pPr>
    </w:p>
    <w:p w14:paraId="332CE559" w14:textId="77777777" w:rsidR="00B67B8C" w:rsidRPr="00DC5142" w:rsidRDefault="00B67B8C" w:rsidP="00B67B8C">
      <w:pPr>
        <w:rPr>
          <w:rFonts w:ascii="Trebuchet MS" w:hAnsi="Trebuchet MS"/>
          <w:lang w:val="cy-GB"/>
        </w:rPr>
      </w:pPr>
      <w:r w:rsidRPr="00DC5142">
        <w:rPr>
          <w:rFonts w:ascii="Trebuchet MS" w:hAnsi="Trebuchet MS"/>
          <w:lang w:val="cy-GB"/>
        </w:rPr>
        <w:t>30 m</w:t>
      </w:r>
      <w:r>
        <w:rPr>
          <w:rFonts w:ascii="Trebuchet MS" w:hAnsi="Trebuchet MS"/>
          <w:lang w:val="cy-GB"/>
        </w:rPr>
        <w:t>unud ar gyfer prawf gwybodaeth am y pwnc</w:t>
      </w:r>
    </w:p>
    <w:p w14:paraId="5C67484B" w14:textId="77777777" w:rsidR="00B67B8C" w:rsidRPr="00DC5142" w:rsidRDefault="00B67B8C" w:rsidP="00B67B8C">
      <w:pPr>
        <w:rPr>
          <w:rFonts w:ascii="Trebuchet MS" w:hAnsi="Trebuchet MS"/>
          <w:lang w:val="cy-GB"/>
        </w:rPr>
      </w:pPr>
    </w:p>
    <w:p w14:paraId="014D5199" w14:textId="77777777" w:rsidR="00B67B8C" w:rsidRPr="00DC5142" w:rsidRDefault="00B67B8C" w:rsidP="00B67B8C">
      <w:pPr>
        <w:rPr>
          <w:rFonts w:ascii="Trebuchet MS" w:hAnsi="Trebuchet MS"/>
          <w:lang w:val="cy-GB"/>
        </w:rPr>
      </w:pPr>
      <w:r w:rsidRPr="00DC5142">
        <w:rPr>
          <w:rFonts w:ascii="Trebuchet MS" w:hAnsi="Trebuchet MS"/>
          <w:lang w:val="cy-GB"/>
        </w:rPr>
        <w:t>30 m</w:t>
      </w:r>
      <w:r>
        <w:rPr>
          <w:rFonts w:ascii="Trebuchet MS" w:hAnsi="Trebuchet MS"/>
          <w:lang w:val="cy-GB"/>
        </w:rPr>
        <w:t>unud ar gyfer cyfweliad ffurfiol</w:t>
      </w:r>
    </w:p>
    <w:p w14:paraId="0E4000B9" w14:textId="77777777" w:rsidR="00B67B8C" w:rsidRPr="00DC5142" w:rsidRDefault="00B67B8C" w:rsidP="00B67B8C">
      <w:pPr>
        <w:rPr>
          <w:rFonts w:ascii="Trebuchet MS" w:hAnsi="Trebuchet MS"/>
          <w:lang w:val="cy-GB"/>
        </w:rPr>
      </w:pPr>
    </w:p>
    <w:p w14:paraId="48687E24" w14:textId="77777777" w:rsidR="00B67B8C" w:rsidRPr="00DC5142" w:rsidRDefault="00B67B8C" w:rsidP="00B67B8C">
      <w:pPr>
        <w:rPr>
          <w:rFonts w:ascii="Trebuchet MS" w:hAnsi="Trebuchet MS"/>
          <w:lang w:val="cy-GB"/>
        </w:rPr>
      </w:pPr>
    </w:p>
    <w:p w14:paraId="6BBC149D" w14:textId="6E7948E2" w:rsidR="00B67B8C" w:rsidRPr="005A0BD5" w:rsidRDefault="00B67B8C" w:rsidP="00B67B8C">
      <w:pPr>
        <w:rPr>
          <w:rFonts w:ascii="Trebuchet MS" w:hAnsi="Trebuchet MS"/>
        </w:rPr>
      </w:pPr>
      <w:r>
        <w:rPr>
          <w:rFonts w:ascii="Trebuchet MS" w:hAnsi="Trebuchet MS"/>
          <w:lang w:val="cy-GB"/>
        </w:rPr>
        <w:t>Llenwch y ffurflen gais yn llawn gan sicrhau eich bod chi wedi bodloni pob un o’r meini prawf “hanfodol” a nodir ym manyleb y person</w:t>
      </w:r>
      <w:r w:rsidRPr="00DC5142">
        <w:rPr>
          <w:rFonts w:ascii="Trebuchet MS" w:hAnsi="Trebuchet MS"/>
          <w:lang w:val="cy-GB"/>
        </w:rPr>
        <w:t>.</w:t>
      </w:r>
      <w:r>
        <w:rPr>
          <w:rFonts w:ascii="Trebuchet MS" w:hAnsi="Trebuchet MS"/>
          <w:lang w:val="cy-GB"/>
        </w:rPr>
        <w:t xml:space="preserve"> </w:t>
      </w:r>
      <w:r w:rsidR="005A0BD5" w:rsidRPr="005A0BD5">
        <w:rPr>
          <w:rFonts w:ascii="Trebuchet MS" w:hAnsi="Trebuchet MS"/>
          <w:lang w:val="cy-GB"/>
        </w:rPr>
        <w:t xml:space="preserve">Rhaid cwblhau ceisiadau erbyn </w:t>
      </w:r>
      <w:r w:rsidR="00792E1C">
        <w:rPr>
          <w:rFonts w:ascii="Trebuchet MS" w:hAnsi="Trebuchet MS"/>
          <w:lang w:val="cy-GB"/>
        </w:rPr>
        <w:t>29</w:t>
      </w:r>
      <w:bookmarkStart w:id="0" w:name="_GoBack"/>
      <w:bookmarkEnd w:id="0"/>
      <w:r w:rsidR="0014256F">
        <w:rPr>
          <w:rFonts w:ascii="Trebuchet MS" w:hAnsi="Trebuchet MS"/>
          <w:lang w:val="cy-GB"/>
        </w:rPr>
        <w:t>/</w:t>
      </w:r>
      <w:r w:rsidR="00792E1C">
        <w:rPr>
          <w:rFonts w:ascii="Trebuchet MS" w:hAnsi="Trebuchet MS"/>
          <w:lang w:val="cy-GB"/>
        </w:rPr>
        <w:t>01</w:t>
      </w:r>
      <w:r w:rsidR="0014256F">
        <w:rPr>
          <w:rFonts w:ascii="Trebuchet MS" w:hAnsi="Trebuchet MS"/>
          <w:lang w:val="cy-GB"/>
        </w:rPr>
        <w:t>/2</w:t>
      </w:r>
      <w:r w:rsidR="00792E1C">
        <w:rPr>
          <w:rFonts w:ascii="Trebuchet MS" w:hAnsi="Trebuchet MS"/>
          <w:lang w:val="cy-GB"/>
        </w:rPr>
        <w:t>5</w:t>
      </w:r>
      <w:r w:rsidR="005A0BD5" w:rsidRPr="005A0BD5">
        <w:rPr>
          <w:rFonts w:ascii="Trebuchet MS" w:hAnsi="Trebuchet MS"/>
          <w:lang w:val="cy-GB"/>
        </w:rPr>
        <w:t>.</w:t>
      </w:r>
    </w:p>
    <w:p w14:paraId="610D81EB" w14:textId="77777777" w:rsidR="004A4FC9" w:rsidRDefault="004A4FC9" w:rsidP="00A77BF0">
      <w:pPr>
        <w:rPr>
          <w:rFonts w:ascii="Trebuchet MS" w:hAnsi="Trebuchet MS"/>
          <w:lang w:val="en-US"/>
        </w:rPr>
      </w:pPr>
    </w:p>
    <w:p w14:paraId="1EEC4867" w14:textId="77777777" w:rsidR="005830DF" w:rsidRPr="0030769D" w:rsidRDefault="005830DF" w:rsidP="00A77BF0">
      <w:pPr>
        <w:rPr>
          <w:rFonts w:ascii="Trebuchet MS" w:hAnsi="Trebuchet MS"/>
          <w:lang w:val="en-US"/>
        </w:rPr>
      </w:pPr>
    </w:p>
    <w:p w14:paraId="2B30B0DC" w14:textId="6CF0F5D8" w:rsidR="00154D88" w:rsidRPr="005A0BD5" w:rsidRDefault="00B67B8C" w:rsidP="00A77BF0">
      <w:pPr>
        <w:rPr>
          <w:rFonts w:ascii="Trebuchet MS" w:hAnsi="Trebuchet MS"/>
        </w:rPr>
      </w:pPr>
      <w:r w:rsidRPr="00B67B8C">
        <w:rPr>
          <w:rFonts w:ascii="Trebuchet MS" w:hAnsi="Trebuchet MS"/>
          <w:lang w:val="cy-GB"/>
        </w:rPr>
        <w:t>Dyddiad y cyfweliadau</w:t>
      </w:r>
      <w:r w:rsidR="00154D88" w:rsidRPr="00B67B8C">
        <w:rPr>
          <w:rFonts w:ascii="Trebuchet MS" w:hAnsi="Trebuchet MS"/>
          <w:lang w:val="cy-GB"/>
        </w:rPr>
        <w:t xml:space="preserve">: </w:t>
      </w:r>
      <w:r w:rsidR="00792E1C">
        <w:rPr>
          <w:rFonts w:ascii="Trebuchet MS" w:hAnsi="Trebuchet MS"/>
          <w:lang w:val="cy-GB"/>
        </w:rPr>
        <w:t>05</w:t>
      </w:r>
      <w:r w:rsidR="0014256F">
        <w:rPr>
          <w:rFonts w:ascii="Trebuchet MS" w:hAnsi="Trebuchet MS"/>
          <w:lang w:val="cy-GB"/>
        </w:rPr>
        <w:t>/</w:t>
      </w:r>
      <w:r w:rsidR="00792E1C">
        <w:rPr>
          <w:rFonts w:ascii="Trebuchet MS" w:hAnsi="Trebuchet MS"/>
          <w:lang w:val="cy-GB"/>
        </w:rPr>
        <w:t>02</w:t>
      </w:r>
      <w:r w:rsidR="0014256F">
        <w:rPr>
          <w:rFonts w:ascii="Trebuchet MS" w:hAnsi="Trebuchet MS"/>
          <w:lang w:val="cy-GB"/>
        </w:rPr>
        <w:t>/2</w:t>
      </w:r>
      <w:r w:rsidR="00792E1C">
        <w:rPr>
          <w:rFonts w:ascii="Trebuchet MS" w:hAnsi="Trebuchet MS"/>
          <w:lang w:val="cy-GB"/>
        </w:rPr>
        <w:t>5</w:t>
      </w:r>
    </w:p>
    <w:p w14:paraId="05FDA897" w14:textId="77777777" w:rsidR="00DD3D89" w:rsidRPr="00B67B8C" w:rsidRDefault="00DD3D89" w:rsidP="00A77BF0">
      <w:pPr>
        <w:rPr>
          <w:rFonts w:ascii="Trebuchet MS" w:hAnsi="Trebuchet MS"/>
          <w:highlight w:val="yellow"/>
          <w:lang w:val="cy-GB"/>
        </w:rPr>
      </w:pPr>
    </w:p>
    <w:p w14:paraId="0530AAB8" w14:textId="77777777" w:rsidR="00F2372D" w:rsidRPr="0030769D" w:rsidRDefault="00F2372D" w:rsidP="00A77BF0">
      <w:pPr>
        <w:rPr>
          <w:rFonts w:ascii="Trebuchet MS" w:hAnsi="Trebuchet MS"/>
          <w:lang w:val="en-US"/>
        </w:rPr>
      </w:pPr>
    </w:p>
    <w:p w14:paraId="3712185B" w14:textId="77777777" w:rsidR="00F2372D" w:rsidRPr="0030769D" w:rsidRDefault="00F2372D" w:rsidP="00A77BF0">
      <w:pPr>
        <w:rPr>
          <w:rFonts w:ascii="Trebuchet MS" w:hAnsi="Trebuchet MS"/>
          <w:lang w:val="en-US"/>
        </w:rPr>
      </w:pPr>
    </w:p>
    <w:p w14:paraId="4C3D27C9" w14:textId="77777777" w:rsidR="0030769D" w:rsidRDefault="0030769D">
      <w:pPr>
        <w:spacing w:after="200" w:line="276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14:paraId="612C23DB" w14:textId="77777777" w:rsidR="00E56F4F" w:rsidRDefault="00E56F4F" w:rsidP="00A77BF0">
      <w:pPr>
        <w:rPr>
          <w:rFonts w:ascii="Trebuchet MS" w:hAnsi="Trebuchet MS"/>
          <w:b/>
          <w:sz w:val="40"/>
          <w:szCs w:val="40"/>
          <w:lang w:val="en-US"/>
        </w:rPr>
      </w:pPr>
    </w:p>
    <w:p w14:paraId="75688097" w14:textId="77777777" w:rsidR="00E56F4F" w:rsidRDefault="00E56F4F" w:rsidP="00A77BF0">
      <w:pPr>
        <w:rPr>
          <w:rFonts w:ascii="Trebuchet MS" w:hAnsi="Trebuchet MS"/>
          <w:b/>
          <w:sz w:val="40"/>
          <w:szCs w:val="40"/>
          <w:lang w:val="en-US"/>
        </w:rPr>
      </w:pPr>
    </w:p>
    <w:p w14:paraId="451A209C" w14:textId="77777777" w:rsidR="009B0255" w:rsidRDefault="009B0255" w:rsidP="00A77BF0">
      <w:pPr>
        <w:rPr>
          <w:rFonts w:ascii="Trebuchet MS" w:hAnsi="Trebuchet MS"/>
          <w:b/>
          <w:sz w:val="40"/>
          <w:szCs w:val="40"/>
          <w:lang w:val="en-US"/>
        </w:rPr>
      </w:pPr>
    </w:p>
    <w:p w14:paraId="377DBC55" w14:textId="77777777" w:rsidR="006A7C87" w:rsidRPr="00DC5142" w:rsidRDefault="006A7C87" w:rsidP="006A7C87">
      <w:pPr>
        <w:rPr>
          <w:rFonts w:ascii="Trebuchet MS" w:hAnsi="Trebuchet MS"/>
          <w:b/>
          <w:sz w:val="40"/>
          <w:szCs w:val="40"/>
          <w:lang w:val="cy-GB"/>
        </w:rPr>
      </w:pPr>
      <w:r>
        <w:rPr>
          <w:rFonts w:ascii="Trebuchet MS" w:hAnsi="Trebuchet MS"/>
          <w:b/>
          <w:sz w:val="40"/>
          <w:szCs w:val="40"/>
          <w:lang w:val="cy-GB"/>
        </w:rPr>
        <w:t>Gwybodaeth am yr Adran Saesneg a Mathemateg yn</w:t>
      </w:r>
      <w:r w:rsidRPr="00DC5142">
        <w:rPr>
          <w:rFonts w:ascii="Trebuchet MS" w:hAnsi="Trebuchet MS"/>
          <w:b/>
          <w:sz w:val="40"/>
          <w:szCs w:val="40"/>
          <w:lang w:val="cy-GB"/>
        </w:rPr>
        <w:t xml:space="preserve"> Coleg Gwent </w:t>
      </w:r>
    </w:p>
    <w:p w14:paraId="6DAED3BB" w14:textId="77777777" w:rsidR="006A7C87" w:rsidRPr="00DC5142" w:rsidRDefault="006A7C87" w:rsidP="006A7C87">
      <w:pPr>
        <w:rPr>
          <w:rFonts w:ascii="Trebuchet MS" w:hAnsi="Trebuchet MS"/>
          <w:sz w:val="24"/>
          <w:szCs w:val="24"/>
          <w:lang w:val="cy-GB"/>
        </w:rPr>
      </w:pPr>
    </w:p>
    <w:p w14:paraId="66FD9861" w14:textId="77777777" w:rsidR="006A7C87" w:rsidRPr="00DC5142" w:rsidRDefault="006A7C87" w:rsidP="006A7C87">
      <w:pPr>
        <w:spacing w:before="120" w:after="120"/>
        <w:ind w:right="-329"/>
        <w:rPr>
          <w:rStyle w:val="eop"/>
          <w:rFonts w:ascii="Trebuchet MS" w:hAnsi="Trebuchet MS"/>
          <w:color w:val="000000"/>
          <w:shd w:val="clear" w:color="auto" w:fill="FFFFFF"/>
          <w:lang w:val="cy-GB"/>
        </w:rPr>
      </w:pPr>
      <w:r>
        <w:rPr>
          <w:rStyle w:val="normaltextrun"/>
          <w:rFonts w:ascii="Trebuchet MS" w:hAnsi="Trebuchet MS"/>
          <w:color w:val="000000"/>
          <w:shd w:val="clear" w:color="auto" w:fill="FFFFFF"/>
          <w:lang w:val="cy-GB"/>
        </w:rPr>
        <w:t>Mae’r Adran Saesneg a Mathemateg yn</w:t>
      </w:r>
      <w:r w:rsidRPr="00DC5142">
        <w:rPr>
          <w:rStyle w:val="normaltextrun"/>
          <w:rFonts w:ascii="Trebuchet MS" w:hAnsi="Trebuchet MS"/>
          <w:color w:val="000000"/>
          <w:shd w:val="clear" w:color="auto" w:fill="FFFFFF"/>
          <w:lang w:val="cy-GB"/>
        </w:rPr>
        <w:t xml:space="preserve"> Coleg Gwent </w:t>
      </w:r>
      <w:r>
        <w:rPr>
          <w:rStyle w:val="normaltextrun"/>
          <w:rFonts w:ascii="Trebuchet MS" w:hAnsi="Trebuchet MS"/>
          <w:color w:val="000000"/>
          <w:shd w:val="clear" w:color="auto" w:fill="FFFFFF"/>
          <w:lang w:val="cy-GB"/>
        </w:rPr>
        <w:t>yn adran lwyddiannus a bywiog sydd ag ethos brwd am waith tîm a chyflawniad uchel</w:t>
      </w:r>
      <w:r w:rsidRPr="00DC5142">
        <w:rPr>
          <w:rStyle w:val="normaltextrun"/>
          <w:rFonts w:ascii="Trebuchet MS" w:hAnsi="Trebuchet MS"/>
          <w:color w:val="000000"/>
          <w:shd w:val="clear" w:color="auto" w:fill="FFFFFF"/>
          <w:lang w:val="cy-GB"/>
        </w:rPr>
        <w:t>.</w:t>
      </w:r>
      <w:r>
        <w:rPr>
          <w:rStyle w:val="normaltextrun"/>
          <w:rFonts w:ascii="Trebuchet MS" w:hAnsi="Trebuchet MS"/>
          <w:color w:val="000000"/>
          <w:shd w:val="clear" w:color="auto" w:fill="FFFFFF"/>
          <w:lang w:val="cy-GB"/>
        </w:rPr>
        <w:t xml:space="preserve"> Mae’n adran ledled y coleg sy’n gwasanaethu cyrsiau academaidd a chyrsiau galwedigaethol gan gynnig cyrsiau TGAU a/neu Sgiliau Hanfodol</w:t>
      </w:r>
      <w:r w:rsidRPr="00DC5142">
        <w:rPr>
          <w:rStyle w:val="normaltextrun"/>
          <w:rFonts w:ascii="Trebuchet MS" w:hAnsi="Trebuchet MS"/>
          <w:color w:val="000000"/>
          <w:shd w:val="clear" w:color="auto" w:fill="FFFFFF"/>
          <w:lang w:val="cy-GB"/>
        </w:rPr>
        <w:t> </w:t>
      </w:r>
      <w:r>
        <w:rPr>
          <w:rStyle w:val="normaltextrun"/>
          <w:rFonts w:ascii="Trebuchet MS" w:hAnsi="Trebuchet MS"/>
          <w:color w:val="000000"/>
          <w:shd w:val="clear" w:color="auto" w:fill="FFFFFF"/>
          <w:lang w:val="cy-GB"/>
        </w:rPr>
        <w:t>ar gyfer dysgwyr nad ydynt wedi ennill gradd C neu uwch ar gyfer TGAU Iaith Saesneg neu TGAU Mathemateg</w:t>
      </w:r>
      <w:r w:rsidRPr="00DC5142">
        <w:rPr>
          <w:rStyle w:val="normaltextrun"/>
          <w:rFonts w:ascii="Trebuchet MS" w:hAnsi="Trebuchet MS"/>
          <w:color w:val="000000"/>
          <w:shd w:val="clear" w:color="auto" w:fill="FFFFFF"/>
          <w:lang w:val="cy-GB"/>
        </w:rPr>
        <w:t xml:space="preserve">. </w:t>
      </w:r>
      <w:r w:rsidRPr="00DC5142">
        <w:rPr>
          <w:rStyle w:val="eop"/>
          <w:rFonts w:ascii="Trebuchet MS" w:hAnsi="Trebuchet MS"/>
          <w:color w:val="000000"/>
          <w:shd w:val="clear" w:color="auto" w:fill="FFFFFF"/>
          <w:lang w:val="cy-GB"/>
        </w:rPr>
        <w:t> </w:t>
      </w:r>
    </w:p>
    <w:p w14:paraId="7ADD98EE" w14:textId="77777777" w:rsidR="00A96767" w:rsidRDefault="00A96767" w:rsidP="00A145A5">
      <w:pPr>
        <w:spacing w:before="120" w:after="120"/>
        <w:ind w:right="-329"/>
        <w:rPr>
          <w:rStyle w:val="eop"/>
          <w:rFonts w:ascii="Trebuchet MS" w:hAnsi="Trebuchet MS"/>
          <w:color w:val="000000"/>
          <w:shd w:val="clear" w:color="auto" w:fill="FFFFFF"/>
        </w:rPr>
      </w:pPr>
    </w:p>
    <w:p w14:paraId="11CCFBB2" w14:textId="77777777" w:rsidR="006A7C87" w:rsidRPr="00DC5142" w:rsidRDefault="006A7C87" w:rsidP="006A7C87">
      <w:pPr>
        <w:spacing w:before="120" w:after="120"/>
        <w:ind w:right="-329"/>
        <w:rPr>
          <w:rStyle w:val="eop"/>
          <w:rFonts w:ascii="Trebuchet MS" w:hAnsi="Trebuchet MS"/>
          <w:color w:val="000000"/>
          <w:shd w:val="clear" w:color="auto" w:fill="FFFFFF"/>
          <w:lang w:val="cy-GB"/>
        </w:rPr>
      </w:pPr>
      <w:r>
        <w:rPr>
          <w:rStyle w:val="eop"/>
          <w:rFonts w:ascii="Trebuchet MS" w:hAnsi="Trebuchet MS"/>
          <w:color w:val="000000"/>
          <w:shd w:val="clear" w:color="auto" w:fill="FFFFFF"/>
          <w:lang w:val="cy-GB"/>
        </w:rPr>
        <w:t>Mae gan yr adran ddau faes dysgu sef</w:t>
      </w:r>
      <w:r w:rsidRPr="00DC5142">
        <w:rPr>
          <w:rStyle w:val="eop"/>
          <w:rFonts w:ascii="Trebuchet MS" w:hAnsi="Trebuchet MS"/>
          <w:color w:val="000000"/>
          <w:shd w:val="clear" w:color="auto" w:fill="FFFFFF"/>
          <w:lang w:val="cy-GB"/>
        </w:rPr>
        <w:t xml:space="preserve"> Math</w:t>
      </w:r>
      <w:r>
        <w:rPr>
          <w:rStyle w:val="eop"/>
          <w:rFonts w:ascii="Trebuchet MS" w:hAnsi="Trebuchet MS"/>
          <w:color w:val="000000"/>
          <w:shd w:val="clear" w:color="auto" w:fill="FFFFFF"/>
          <w:lang w:val="cy-GB"/>
        </w:rPr>
        <w:t>emateg a Saesneg sydd dan arweinyddiaeth y Pennaeth Saesneg a Mathemateg. Mae’r Pennaeth Saesneg a Mathemateg wedi’i gefnogi yn ei rôl gan Arweinydd Dysgu</w:t>
      </w:r>
      <w:r w:rsidRPr="00DC5142">
        <w:rPr>
          <w:rStyle w:val="eop"/>
          <w:rFonts w:ascii="Trebuchet MS" w:hAnsi="Trebuchet MS"/>
          <w:color w:val="000000"/>
          <w:shd w:val="clear" w:color="auto" w:fill="FFFFFF"/>
          <w:lang w:val="cy-GB"/>
        </w:rPr>
        <w:t>: Math</w:t>
      </w:r>
      <w:r>
        <w:rPr>
          <w:rStyle w:val="eop"/>
          <w:rFonts w:ascii="Trebuchet MS" w:hAnsi="Trebuchet MS"/>
          <w:color w:val="000000"/>
          <w:shd w:val="clear" w:color="auto" w:fill="FFFFFF"/>
          <w:lang w:val="cy-GB"/>
        </w:rPr>
        <w:t>emateg</w:t>
      </w:r>
      <w:r w:rsidRPr="00DC5142">
        <w:rPr>
          <w:rStyle w:val="eop"/>
          <w:rFonts w:ascii="Trebuchet MS" w:hAnsi="Trebuchet MS"/>
          <w:color w:val="000000"/>
          <w:shd w:val="clear" w:color="auto" w:fill="FFFFFF"/>
          <w:lang w:val="cy-GB"/>
        </w:rPr>
        <w:t xml:space="preserve"> – </w:t>
      </w:r>
      <w:r>
        <w:rPr>
          <w:rStyle w:val="eop"/>
          <w:rFonts w:ascii="Trebuchet MS" w:hAnsi="Trebuchet MS"/>
          <w:color w:val="000000"/>
          <w:shd w:val="clear" w:color="auto" w:fill="FFFFFF"/>
          <w:lang w:val="cy-GB"/>
        </w:rPr>
        <w:t>TGAU / Sgiliau Hanfodol ac Arweinydd Dysgu</w:t>
      </w:r>
      <w:r w:rsidRPr="00DC5142">
        <w:rPr>
          <w:rStyle w:val="eop"/>
          <w:rFonts w:ascii="Trebuchet MS" w:hAnsi="Trebuchet MS"/>
          <w:color w:val="000000"/>
          <w:shd w:val="clear" w:color="auto" w:fill="FFFFFF"/>
          <w:lang w:val="cy-GB"/>
        </w:rPr>
        <w:t>:</w:t>
      </w:r>
      <w:r>
        <w:rPr>
          <w:rStyle w:val="eop"/>
          <w:rFonts w:ascii="Trebuchet MS" w:hAnsi="Trebuchet MS"/>
          <w:color w:val="000000"/>
          <w:shd w:val="clear" w:color="auto" w:fill="FFFFFF"/>
          <w:lang w:val="cy-GB"/>
        </w:rPr>
        <w:t xml:space="preserve"> Saesneg – TGAU / Sgiliau Hanfodol</w:t>
      </w:r>
      <w:r w:rsidRPr="00DC5142">
        <w:rPr>
          <w:rStyle w:val="eop"/>
          <w:rFonts w:ascii="Trebuchet MS" w:hAnsi="Trebuchet MS"/>
          <w:color w:val="000000"/>
          <w:shd w:val="clear" w:color="auto" w:fill="FFFFFF"/>
          <w:lang w:val="cy-GB"/>
        </w:rPr>
        <w:t xml:space="preserve">. </w:t>
      </w:r>
    </w:p>
    <w:p w14:paraId="7FE092E2" w14:textId="77777777" w:rsidR="006A7C87" w:rsidRPr="00DC5142" w:rsidRDefault="006A7C87" w:rsidP="006A7C87">
      <w:pPr>
        <w:pStyle w:val="paragraph"/>
        <w:spacing w:before="120" w:beforeAutospacing="0" w:after="120" w:afterAutospacing="0"/>
        <w:ind w:right="-329"/>
        <w:textAlignment w:val="baseline"/>
        <w:rPr>
          <w:rStyle w:val="normaltextrun"/>
          <w:rFonts w:ascii="Trebuchet MS" w:hAnsi="Trebuchet MS" w:cs="Segoe UI"/>
          <w:sz w:val="22"/>
          <w:szCs w:val="22"/>
          <w:lang w:val="cy-GB"/>
        </w:rPr>
      </w:pPr>
    </w:p>
    <w:p w14:paraId="656FE348" w14:textId="6FD06028" w:rsidR="006A7C87" w:rsidRPr="00DC5142" w:rsidRDefault="006A7C87" w:rsidP="006A7C87">
      <w:pPr>
        <w:spacing w:before="120" w:after="120"/>
        <w:ind w:right="-329"/>
        <w:textAlignment w:val="baseline"/>
        <w:rPr>
          <w:rFonts w:ascii="Trebuchet MS" w:eastAsia="Times New Roman" w:hAnsi="Trebuchet MS" w:cs="Segoe UI"/>
          <w:lang w:val="cy-GB" w:eastAsia="en-GB"/>
        </w:rPr>
      </w:pPr>
      <w:r>
        <w:rPr>
          <w:rFonts w:ascii="Trebuchet MS" w:eastAsia="Times New Roman" w:hAnsi="Trebuchet MS" w:cs="Segoe UI"/>
          <w:lang w:val="cy-GB" w:eastAsia="en-GB"/>
        </w:rPr>
        <w:t>Mae gan yr Adran lawer o adnoddau gan gynnwys byrddau gwyn rhyngweithiol a thaflunyddion mewn nifer o ystafelloedd dosbarth</w:t>
      </w:r>
      <w:r w:rsidRPr="00DC5142">
        <w:rPr>
          <w:rFonts w:ascii="Trebuchet MS" w:eastAsia="Times New Roman" w:hAnsi="Trebuchet MS" w:cs="Segoe UI"/>
          <w:lang w:val="cy-GB" w:eastAsia="en-GB"/>
        </w:rPr>
        <w:t>.</w:t>
      </w:r>
      <w:r>
        <w:rPr>
          <w:rFonts w:ascii="Trebuchet MS" w:eastAsia="Times New Roman" w:hAnsi="Trebuchet MS" w:cs="Segoe UI"/>
          <w:lang w:val="cy-GB" w:eastAsia="en-GB"/>
        </w:rPr>
        <w:t xml:space="preserve"> Mae wedi trawsnewid yn ystod y blynyddoedd diwethaf. Rydym wedi cyflwyno ymagwedd fwy cysyniadol o ran cyflwyno Saesneg er mwyn rhoi’r cyfle gorau posibl i ddysgwyr ennill eu cymwysterau</w:t>
      </w:r>
      <w:r w:rsidRPr="00DC5142">
        <w:rPr>
          <w:rFonts w:ascii="Trebuchet MS" w:eastAsia="Times New Roman" w:hAnsi="Trebuchet MS" w:cs="Segoe UI"/>
          <w:lang w:val="cy-GB" w:eastAsia="en-GB"/>
        </w:rPr>
        <w:t>.</w:t>
      </w:r>
      <w:r>
        <w:rPr>
          <w:rFonts w:ascii="Trebuchet MS" w:eastAsia="Times New Roman" w:hAnsi="Trebuchet MS" w:cs="Segoe UI"/>
          <w:lang w:val="cy-GB" w:eastAsia="en-GB"/>
        </w:rPr>
        <w:t xml:space="preserve"> Mae pob cynllun dysgu yn arloesol o ran paratoi dysgwyr ar gyfer gofynion cymhwyster TGAU Iaith Saesneg</w:t>
      </w:r>
      <w:r w:rsidR="00151F98">
        <w:rPr>
          <w:rFonts w:ascii="Trebuchet MS" w:eastAsia="Times New Roman" w:hAnsi="Trebuchet MS" w:cs="Segoe UI"/>
          <w:lang w:val="cy-GB" w:eastAsia="en-GB"/>
        </w:rPr>
        <w:t xml:space="preserve"> laith a Sgiliau Hanfodol</w:t>
      </w:r>
      <w:r w:rsidRPr="00DC5142">
        <w:rPr>
          <w:rFonts w:ascii="Trebuchet MS" w:eastAsia="Times New Roman" w:hAnsi="Trebuchet MS" w:cs="Segoe UI"/>
          <w:lang w:val="cy-GB" w:eastAsia="en-GB"/>
        </w:rPr>
        <w:t>.</w:t>
      </w:r>
    </w:p>
    <w:p w14:paraId="65BDEAE2" w14:textId="77777777" w:rsidR="00A145A5" w:rsidRPr="005E03CE" w:rsidRDefault="00A145A5" w:rsidP="00A145A5">
      <w:pPr>
        <w:spacing w:before="120" w:after="120"/>
        <w:ind w:right="-329"/>
        <w:textAlignment w:val="baseline"/>
        <w:rPr>
          <w:rFonts w:ascii="Trebuchet MS" w:eastAsia="Times New Roman" w:hAnsi="Trebuchet MS" w:cs="Segoe UI"/>
          <w:lang w:val="en-US" w:eastAsia="en-GB"/>
        </w:rPr>
      </w:pPr>
    </w:p>
    <w:p w14:paraId="1AECA4CD" w14:textId="77777777" w:rsidR="00A72FC4" w:rsidRDefault="00A72FC4" w:rsidP="00A72FC4">
      <w:pPr>
        <w:ind w:left="165"/>
        <w:textAlignment w:val="baseline"/>
        <w:rPr>
          <w:rFonts w:ascii="Corbel" w:eastAsia="Times New Roman" w:hAnsi="Corbel" w:cs="Segoe UI"/>
          <w:lang w:val="en-US" w:eastAsia="en-GB"/>
        </w:rPr>
      </w:pPr>
    </w:p>
    <w:p w14:paraId="037AFB88" w14:textId="77777777" w:rsidR="00A72FC4" w:rsidRDefault="00A72FC4" w:rsidP="00A72FC4">
      <w:pPr>
        <w:ind w:left="165"/>
        <w:textAlignment w:val="baseline"/>
        <w:rPr>
          <w:rFonts w:ascii="Corbel" w:eastAsia="Times New Roman" w:hAnsi="Corbel" w:cs="Segoe UI"/>
          <w:lang w:val="en-US" w:eastAsia="en-GB"/>
        </w:rPr>
      </w:pPr>
    </w:p>
    <w:p w14:paraId="20104695" w14:textId="77777777" w:rsidR="00A72FC4" w:rsidRDefault="00A72FC4" w:rsidP="00A72FC4">
      <w:pPr>
        <w:ind w:left="165"/>
        <w:textAlignment w:val="baseline"/>
        <w:rPr>
          <w:rFonts w:ascii="Corbel" w:eastAsia="Times New Roman" w:hAnsi="Corbel" w:cs="Segoe UI"/>
          <w:lang w:val="en-US" w:eastAsia="en-GB"/>
        </w:rPr>
      </w:pPr>
    </w:p>
    <w:p w14:paraId="2B70821F" w14:textId="77777777" w:rsidR="00A72FC4" w:rsidRDefault="00A72FC4" w:rsidP="00A72FC4">
      <w:pPr>
        <w:ind w:left="165"/>
        <w:textAlignment w:val="baseline"/>
        <w:rPr>
          <w:rFonts w:ascii="Corbel" w:eastAsia="Times New Roman" w:hAnsi="Corbel" w:cs="Segoe UI"/>
          <w:lang w:val="en-US" w:eastAsia="en-GB"/>
        </w:rPr>
      </w:pPr>
    </w:p>
    <w:p w14:paraId="163C9763" w14:textId="77777777" w:rsidR="00A72FC4" w:rsidRDefault="00A72FC4" w:rsidP="00A72FC4">
      <w:pPr>
        <w:ind w:left="165"/>
        <w:textAlignment w:val="baseline"/>
        <w:rPr>
          <w:rFonts w:ascii="Corbel" w:eastAsia="Times New Roman" w:hAnsi="Corbel" w:cs="Segoe UI"/>
          <w:lang w:val="en-US" w:eastAsia="en-GB"/>
        </w:rPr>
      </w:pPr>
    </w:p>
    <w:p w14:paraId="2D886651" w14:textId="77777777" w:rsidR="007B05D6" w:rsidRDefault="007B05D6" w:rsidP="00A72FC4">
      <w:pPr>
        <w:ind w:left="165" w:right="645"/>
        <w:textAlignment w:val="baseline"/>
        <w:rPr>
          <w:rFonts w:ascii="Trebuchet MS" w:eastAsia="Times New Roman" w:hAnsi="Trebuchet MS" w:cs="Segoe UI"/>
          <w:sz w:val="24"/>
          <w:szCs w:val="24"/>
          <w:lang w:eastAsia="en-GB"/>
        </w:rPr>
      </w:pPr>
    </w:p>
    <w:p w14:paraId="64C9F17D" w14:textId="77777777" w:rsidR="007B4D02" w:rsidRDefault="007B4D02" w:rsidP="00A72FC4">
      <w:pPr>
        <w:ind w:left="165" w:right="645"/>
        <w:textAlignment w:val="baseline"/>
        <w:rPr>
          <w:rFonts w:ascii="Trebuchet MS" w:eastAsia="Times New Roman" w:hAnsi="Trebuchet MS" w:cs="Segoe UI"/>
          <w:b/>
          <w:sz w:val="24"/>
          <w:szCs w:val="24"/>
          <w:lang w:eastAsia="en-GB"/>
        </w:rPr>
      </w:pPr>
    </w:p>
    <w:p w14:paraId="32422DDD" w14:textId="77777777" w:rsidR="00E56F4F" w:rsidRDefault="00E56F4F" w:rsidP="00A72FC4">
      <w:pPr>
        <w:ind w:left="165" w:right="645"/>
        <w:textAlignment w:val="baseline"/>
        <w:rPr>
          <w:rFonts w:ascii="Trebuchet MS" w:eastAsia="Times New Roman" w:hAnsi="Trebuchet MS" w:cs="Segoe UI"/>
          <w:b/>
          <w:sz w:val="24"/>
          <w:szCs w:val="24"/>
          <w:lang w:eastAsia="en-GB"/>
        </w:rPr>
      </w:pPr>
    </w:p>
    <w:p w14:paraId="2FE64EE1" w14:textId="77777777" w:rsidR="002E01CE" w:rsidRPr="001A4EE5" w:rsidRDefault="002E01CE" w:rsidP="001A4EE5">
      <w:pPr>
        <w:spacing w:after="200" w:line="276" w:lineRule="auto"/>
        <w:rPr>
          <w:rFonts w:ascii="Trebuchet MS" w:eastAsia="Times New Roman" w:hAnsi="Trebuchet MS" w:cs="Segoe UI"/>
          <w:b/>
          <w:sz w:val="40"/>
          <w:szCs w:val="40"/>
          <w:lang w:eastAsia="en-GB"/>
        </w:rPr>
      </w:pPr>
    </w:p>
    <w:p w14:paraId="316CCE2E" w14:textId="77777777" w:rsidR="002E01CE" w:rsidRDefault="002E01CE" w:rsidP="002E01CE">
      <w:pPr>
        <w:rPr>
          <w:rFonts w:ascii="Trebuchet MS" w:hAnsi="Trebuchet MS"/>
          <w:sz w:val="24"/>
          <w:szCs w:val="24"/>
          <w:lang w:val="en-US"/>
        </w:rPr>
      </w:pPr>
    </w:p>
    <w:p w14:paraId="362E7648" w14:textId="77777777" w:rsidR="007B4D02" w:rsidRDefault="007B4D02" w:rsidP="002E01CE">
      <w:pPr>
        <w:textAlignment w:val="baseline"/>
        <w:rPr>
          <w:rFonts w:ascii="Trebuchet MS" w:eastAsia="Times New Roman" w:hAnsi="Trebuchet MS" w:cs="Segoe UI"/>
          <w:sz w:val="24"/>
          <w:szCs w:val="24"/>
          <w:lang w:eastAsia="en-GB"/>
        </w:rPr>
      </w:pPr>
    </w:p>
    <w:p w14:paraId="2F7C6B25" w14:textId="77777777" w:rsidR="007B4D02" w:rsidRDefault="007B4D02" w:rsidP="002E01CE">
      <w:pPr>
        <w:textAlignment w:val="baseline"/>
        <w:rPr>
          <w:rFonts w:ascii="Trebuchet MS" w:eastAsia="Times New Roman" w:hAnsi="Trebuchet MS" w:cs="Segoe UI"/>
          <w:sz w:val="24"/>
          <w:szCs w:val="24"/>
          <w:lang w:eastAsia="en-GB"/>
        </w:rPr>
      </w:pPr>
    </w:p>
    <w:p w14:paraId="53272CC1" w14:textId="77777777" w:rsidR="007B4D02" w:rsidRDefault="007B4D02" w:rsidP="002E01CE">
      <w:pPr>
        <w:textAlignment w:val="baseline"/>
        <w:rPr>
          <w:rFonts w:ascii="Trebuchet MS" w:eastAsia="Times New Roman" w:hAnsi="Trebuchet MS" w:cs="Segoe UI"/>
          <w:sz w:val="24"/>
          <w:szCs w:val="24"/>
          <w:lang w:eastAsia="en-GB"/>
        </w:rPr>
      </w:pPr>
    </w:p>
    <w:p w14:paraId="20ECB870" w14:textId="77777777" w:rsidR="007B4D02" w:rsidRDefault="007B4D02" w:rsidP="002E01CE">
      <w:pPr>
        <w:textAlignment w:val="baseline"/>
        <w:rPr>
          <w:rFonts w:ascii="Trebuchet MS" w:eastAsia="Times New Roman" w:hAnsi="Trebuchet MS" w:cs="Segoe UI"/>
          <w:sz w:val="24"/>
          <w:szCs w:val="24"/>
          <w:lang w:eastAsia="en-GB"/>
        </w:rPr>
      </w:pPr>
    </w:p>
    <w:p w14:paraId="346C6FBD" w14:textId="77777777" w:rsidR="007B4D02" w:rsidRDefault="007B4D02" w:rsidP="002E01CE">
      <w:pPr>
        <w:textAlignment w:val="baseline"/>
        <w:rPr>
          <w:rFonts w:ascii="Trebuchet MS" w:eastAsia="Times New Roman" w:hAnsi="Trebuchet MS" w:cs="Segoe UI"/>
          <w:sz w:val="24"/>
          <w:szCs w:val="24"/>
          <w:lang w:eastAsia="en-GB"/>
        </w:rPr>
      </w:pPr>
    </w:p>
    <w:p w14:paraId="3F077157" w14:textId="77777777" w:rsidR="007B4D02" w:rsidRDefault="007B4D02" w:rsidP="002E01CE">
      <w:pPr>
        <w:textAlignment w:val="baseline"/>
        <w:rPr>
          <w:rFonts w:ascii="Trebuchet MS" w:eastAsia="Times New Roman" w:hAnsi="Trebuchet MS" w:cs="Segoe UI"/>
          <w:sz w:val="24"/>
          <w:szCs w:val="24"/>
          <w:lang w:eastAsia="en-GB"/>
        </w:rPr>
      </w:pPr>
    </w:p>
    <w:p w14:paraId="1B93DB9E" w14:textId="77777777" w:rsidR="007B4D02" w:rsidRDefault="007B4D02" w:rsidP="002E01CE">
      <w:pPr>
        <w:textAlignment w:val="baseline"/>
        <w:rPr>
          <w:rFonts w:ascii="Trebuchet MS" w:eastAsia="Times New Roman" w:hAnsi="Trebuchet MS" w:cs="Segoe UI"/>
          <w:sz w:val="24"/>
          <w:szCs w:val="24"/>
          <w:lang w:eastAsia="en-GB"/>
        </w:rPr>
      </w:pPr>
    </w:p>
    <w:p w14:paraId="125CFB0B" w14:textId="77777777" w:rsidR="007B4D02" w:rsidRDefault="007B4D02" w:rsidP="007B4D02">
      <w:pPr>
        <w:pStyle w:val="Body1"/>
        <w:rPr>
          <w:rFonts w:ascii="Trebuchet MS" w:eastAsia="Times New Roman" w:hAnsi="Trebuchet MS" w:cs="Segoe UI"/>
          <w:color w:val="auto"/>
          <w:szCs w:val="24"/>
        </w:rPr>
      </w:pPr>
    </w:p>
    <w:p w14:paraId="141782C8" w14:textId="77777777" w:rsidR="003B0ED7" w:rsidRDefault="003B0ED7" w:rsidP="007B4D02">
      <w:pPr>
        <w:pStyle w:val="Body1"/>
        <w:rPr>
          <w:rFonts w:ascii="Trebuchet MS" w:eastAsia="Times New Roman" w:hAnsi="Trebuchet MS" w:cs="Segoe UI"/>
          <w:color w:val="auto"/>
          <w:szCs w:val="24"/>
        </w:rPr>
      </w:pPr>
    </w:p>
    <w:p w14:paraId="56CB7DBD" w14:textId="77777777" w:rsidR="00584D09" w:rsidRDefault="001A4EE5" w:rsidP="00C42D60">
      <w:pPr>
        <w:pStyle w:val="Body1"/>
        <w:jc w:val="right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</w:t>
      </w:r>
    </w:p>
    <w:p w14:paraId="21C1FA6A" w14:textId="57A3A755" w:rsidR="00C42D60" w:rsidRDefault="001A4EE5" w:rsidP="00C42D60">
      <w:pPr>
        <w:pStyle w:val="Body1"/>
        <w:jc w:val="right"/>
        <w:rPr>
          <w:rFonts w:ascii="Trebuchet MS" w:hAnsi="Trebuchet MS" w:cs="Arial"/>
          <w:b/>
          <w:sz w:val="40"/>
          <w:szCs w:val="40"/>
          <w:lang w:val="cy-GB"/>
        </w:rPr>
      </w:pPr>
      <w:r>
        <w:rPr>
          <w:rFonts w:ascii="Arial" w:hAnsi="Arial" w:cs="Arial"/>
          <w:b/>
          <w:sz w:val="40"/>
          <w:szCs w:val="40"/>
        </w:rPr>
        <w:lastRenderedPageBreak/>
        <w:t xml:space="preserve"> </w:t>
      </w:r>
      <w:r w:rsidR="00C42D60">
        <w:rPr>
          <w:rFonts w:ascii="Trebuchet MS" w:hAnsi="Trebuchet MS" w:cs="Arial"/>
          <w:b/>
          <w:sz w:val="40"/>
          <w:szCs w:val="40"/>
          <w:lang w:val="cy-GB"/>
        </w:rPr>
        <w:t>Disgrifiad swydd</w:t>
      </w:r>
      <w:r w:rsidR="00C42D60" w:rsidRPr="00DC5142">
        <w:rPr>
          <w:rFonts w:ascii="Trebuchet MS" w:hAnsi="Trebuchet MS" w:cs="Arial"/>
          <w:b/>
          <w:sz w:val="40"/>
          <w:szCs w:val="40"/>
          <w:lang w:val="cy-GB"/>
        </w:rPr>
        <w:t xml:space="preserve"> </w:t>
      </w:r>
    </w:p>
    <w:p w14:paraId="3C574265" w14:textId="77777777" w:rsidR="00584D09" w:rsidRPr="00DC5142" w:rsidRDefault="00584D09" w:rsidP="00C42D60">
      <w:pPr>
        <w:pStyle w:val="Body1"/>
        <w:jc w:val="right"/>
        <w:rPr>
          <w:rFonts w:ascii="Trebuchet MS" w:hAnsi="Trebuchet MS" w:cs="Arial"/>
          <w:b/>
          <w:sz w:val="40"/>
          <w:szCs w:val="40"/>
          <w:lang w:val="cy-GB"/>
        </w:rPr>
      </w:pPr>
    </w:p>
    <w:p w14:paraId="2559A2C2" w14:textId="77777777" w:rsidR="0014256F" w:rsidRDefault="0014256F" w:rsidP="00FF2C1A">
      <w:pPr>
        <w:pStyle w:val="Body1"/>
        <w:rPr>
          <w:rFonts w:ascii="Arial" w:hAnsi="Arial" w:cs="Arial"/>
          <w:bCs/>
          <w:color w:val="1F4E79"/>
          <w:sz w:val="28"/>
          <w:szCs w:val="28"/>
          <w:lang w:val="cy-GB"/>
        </w:rPr>
      </w:pPr>
    </w:p>
    <w:p w14:paraId="0C9B8E0A" w14:textId="77777777" w:rsidR="0014256F" w:rsidRDefault="0014256F" w:rsidP="00FF2C1A">
      <w:pPr>
        <w:pStyle w:val="Body1"/>
        <w:rPr>
          <w:rFonts w:ascii="Arial" w:hAnsi="Arial" w:cs="Arial"/>
          <w:bCs/>
          <w:color w:val="1F4E79"/>
          <w:sz w:val="28"/>
          <w:szCs w:val="28"/>
          <w:lang w:val="cy-GB"/>
        </w:rPr>
      </w:pPr>
    </w:p>
    <w:p w14:paraId="502DEC03" w14:textId="7AC5AD70" w:rsidR="00BC4553" w:rsidRDefault="00C42D60" w:rsidP="00FF2C1A">
      <w:pPr>
        <w:pStyle w:val="Body1"/>
        <w:rPr>
          <w:rFonts w:ascii="Arial" w:hAnsi="Arial" w:cs="Arial"/>
          <w:bCs/>
          <w:color w:val="1F4E79"/>
          <w:sz w:val="28"/>
          <w:szCs w:val="28"/>
          <w:lang w:val="cy-GB"/>
        </w:rPr>
      </w:pPr>
      <w:r w:rsidRPr="00C42D60">
        <w:rPr>
          <w:rFonts w:ascii="Arial" w:hAnsi="Arial" w:cs="Arial"/>
          <w:bCs/>
          <w:color w:val="1F4E79"/>
          <w:sz w:val="28"/>
          <w:szCs w:val="28"/>
          <w:lang w:val="cy-GB"/>
        </w:rPr>
        <w:t>Darlithydd mewn Saesneg</w:t>
      </w:r>
      <w:r w:rsidRPr="00C42D60">
        <w:rPr>
          <w:rFonts w:ascii="Arial" w:hAnsi="Arial"/>
          <w:bCs/>
          <w:color w:val="1F4E79"/>
          <w:sz w:val="28"/>
          <w:szCs w:val="28"/>
          <w:lang w:val="cy-GB"/>
        </w:rPr>
        <w:t xml:space="preserve"> (TGAU / Sgiliau Hanfodol)</w:t>
      </w:r>
      <w:r>
        <w:rPr>
          <w:rFonts w:ascii="Arial" w:hAnsi="Arial" w:cs="Arial"/>
          <w:b/>
          <w:color w:val="1F4E79"/>
          <w:sz w:val="28"/>
          <w:szCs w:val="28"/>
          <w:lang w:val="cy-GB"/>
        </w:rPr>
        <w:t xml:space="preserve"> </w:t>
      </w:r>
    </w:p>
    <w:p w14:paraId="29B06836" w14:textId="790F0489" w:rsidR="00C42D60" w:rsidRPr="00DC5142" w:rsidRDefault="00C42D60" w:rsidP="00FF2C1A">
      <w:pPr>
        <w:pStyle w:val="Body1"/>
        <w:rPr>
          <w:rFonts w:ascii="Arial" w:hAnsi="Arial" w:cs="Arial"/>
          <w:b/>
          <w:color w:val="1F4E79"/>
          <w:sz w:val="28"/>
          <w:szCs w:val="28"/>
          <w:lang w:val="cy-GB"/>
        </w:rPr>
      </w:pPr>
      <w:r w:rsidRPr="00C42D60">
        <w:rPr>
          <w:rFonts w:ascii="Arial" w:hAnsi="Arial" w:cs="Arial"/>
          <w:bCs/>
          <w:color w:val="1F4E79"/>
          <w:sz w:val="28"/>
          <w:szCs w:val="28"/>
          <w:lang w:val="cy-GB"/>
        </w:rPr>
        <w:t xml:space="preserve"> </w:t>
      </w:r>
    </w:p>
    <w:p w14:paraId="6F9A9FD4" w14:textId="77777777" w:rsidR="00C42D60" w:rsidRPr="00DC5142" w:rsidRDefault="00C42D60" w:rsidP="00C42D60">
      <w:pPr>
        <w:pStyle w:val="Body1"/>
        <w:jc w:val="both"/>
        <w:rPr>
          <w:rFonts w:ascii="Helvetica" w:hAnsi="Arial Unicode MS"/>
          <w:b/>
          <w:sz w:val="22"/>
          <w:lang w:val="cy-GB"/>
        </w:rPr>
      </w:pPr>
    </w:p>
    <w:p w14:paraId="19F27B68" w14:textId="77777777" w:rsidR="00C42D60" w:rsidRPr="00DC5142" w:rsidRDefault="00C42D60" w:rsidP="00C42D60">
      <w:pPr>
        <w:pStyle w:val="Body1"/>
        <w:jc w:val="both"/>
        <w:rPr>
          <w:rFonts w:ascii="Helvetica" w:hAnsi="Arial Unicode MS"/>
          <w:sz w:val="22"/>
          <w:lang w:val="cy-GB"/>
        </w:rPr>
      </w:pPr>
      <w:r>
        <w:rPr>
          <w:rFonts w:ascii="Helvetica" w:hAnsi="Arial Unicode MS"/>
          <w:b/>
          <w:sz w:val="22"/>
          <w:lang w:val="cy-GB"/>
        </w:rPr>
        <w:t>Adran</w:t>
      </w:r>
      <w:r w:rsidRPr="00DC5142">
        <w:rPr>
          <w:rFonts w:ascii="Helvetica" w:hAnsi="Arial Unicode MS"/>
          <w:b/>
          <w:sz w:val="22"/>
          <w:lang w:val="cy-GB"/>
        </w:rPr>
        <w:t>:</w:t>
      </w:r>
      <w:r w:rsidRPr="00DC5142">
        <w:rPr>
          <w:rFonts w:ascii="Helvetica" w:hAnsi="Arial Unicode MS"/>
          <w:b/>
          <w:sz w:val="22"/>
          <w:lang w:val="cy-GB"/>
        </w:rPr>
        <w:tab/>
      </w:r>
      <w:r w:rsidRPr="00DC5142">
        <w:rPr>
          <w:rFonts w:ascii="Helvetica" w:hAnsi="Arial Unicode MS"/>
          <w:b/>
          <w:sz w:val="22"/>
          <w:lang w:val="cy-GB"/>
        </w:rPr>
        <w:tab/>
      </w:r>
      <w:r>
        <w:rPr>
          <w:rFonts w:ascii="Helvetica" w:hAnsi="Arial Unicode MS"/>
          <w:b/>
          <w:sz w:val="22"/>
          <w:lang w:val="cy-GB"/>
        </w:rPr>
        <w:tab/>
      </w:r>
      <w:r>
        <w:rPr>
          <w:rFonts w:ascii="Helvetica" w:hAnsi="Arial Unicode MS"/>
          <w:sz w:val="22"/>
          <w:lang w:val="cy-GB"/>
        </w:rPr>
        <w:t>Saesneg a Mathemateg</w:t>
      </w:r>
    </w:p>
    <w:p w14:paraId="06751422" w14:textId="77777777" w:rsidR="00C42D60" w:rsidRPr="00DC5142" w:rsidRDefault="00C42D60" w:rsidP="00C42D60">
      <w:pPr>
        <w:pStyle w:val="Body1"/>
        <w:jc w:val="both"/>
        <w:rPr>
          <w:rFonts w:ascii="Helvetica" w:hAnsi="Arial Unicode MS"/>
          <w:sz w:val="22"/>
          <w:lang w:val="cy-GB"/>
        </w:rPr>
      </w:pPr>
    </w:p>
    <w:p w14:paraId="54921D8A" w14:textId="237E9C23" w:rsidR="00C42D60" w:rsidRPr="00DC5142" w:rsidRDefault="00C42D60" w:rsidP="00C42D60">
      <w:pPr>
        <w:pStyle w:val="Body1"/>
        <w:jc w:val="both"/>
        <w:rPr>
          <w:rFonts w:ascii="Helvetica" w:hAnsi="Helvetica"/>
          <w:sz w:val="22"/>
          <w:lang w:val="cy-GB"/>
        </w:rPr>
      </w:pPr>
      <w:r w:rsidRPr="00DC5142">
        <w:rPr>
          <w:rFonts w:ascii="Helvetica" w:hAnsi="Arial Unicode MS"/>
          <w:b/>
          <w:sz w:val="22"/>
          <w:lang w:val="cy-GB"/>
        </w:rPr>
        <w:t>L</w:t>
      </w:r>
      <w:r>
        <w:rPr>
          <w:rFonts w:ascii="Helvetica" w:hAnsi="Arial Unicode MS"/>
          <w:b/>
          <w:sz w:val="22"/>
          <w:lang w:val="cy-GB"/>
        </w:rPr>
        <w:t>leoliad</w:t>
      </w:r>
      <w:r w:rsidRPr="00DC5142">
        <w:rPr>
          <w:rFonts w:ascii="Helvetica" w:hAnsi="Arial Unicode MS"/>
          <w:b/>
          <w:sz w:val="22"/>
          <w:lang w:val="cy-GB"/>
        </w:rPr>
        <w:t xml:space="preserve">: </w:t>
      </w:r>
      <w:r w:rsidRPr="00DC5142">
        <w:rPr>
          <w:rFonts w:ascii="Helvetica" w:hAnsi="Arial Unicode MS"/>
          <w:b/>
          <w:sz w:val="22"/>
          <w:lang w:val="cy-GB"/>
        </w:rPr>
        <w:tab/>
      </w:r>
      <w:r w:rsidRPr="00DC5142">
        <w:rPr>
          <w:rFonts w:ascii="Helvetica" w:hAnsi="Arial Unicode MS"/>
          <w:b/>
          <w:sz w:val="22"/>
          <w:lang w:val="cy-GB"/>
        </w:rPr>
        <w:tab/>
      </w:r>
      <w:r w:rsidR="000D6176">
        <w:rPr>
          <w:rFonts w:ascii="Helvetica" w:hAnsi="Arial Unicode MS"/>
          <w:sz w:val="22"/>
          <w:lang w:val="cy-GB"/>
        </w:rPr>
        <w:t>Crosskeys</w:t>
      </w:r>
    </w:p>
    <w:p w14:paraId="04841206" w14:textId="77777777" w:rsidR="00C42D60" w:rsidRPr="00DC5142" w:rsidRDefault="00C42D60" w:rsidP="00C42D60">
      <w:pPr>
        <w:pStyle w:val="Body1"/>
        <w:jc w:val="both"/>
        <w:rPr>
          <w:rFonts w:ascii="Arial" w:hAnsi="Arial" w:cs="Arial"/>
          <w:sz w:val="22"/>
          <w:lang w:val="cy-GB"/>
        </w:rPr>
      </w:pPr>
      <w:r w:rsidRPr="00DC5142">
        <w:rPr>
          <w:rFonts w:ascii="Arial" w:hAnsi="Arial" w:cs="Arial"/>
          <w:sz w:val="22"/>
          <w:lang w:val="cy-GB"/>
        </w:rPr>
        <w:t xml:space="preserve"> </w:t>
      </w:r>
      <w:r w:rsidRPr="00DC5142">
        <w:rPr>
          <w:rFonts w:ascii="Arial" w:hAnsi="Arial" w:cs="Arial"/>
          <w:sz w:val="22"/>
          <w:lang w:val="cy-GB"/>
        </w:rPr>
        <w:tab/>
      </w:r>
    </w:p>
    <w:p w14:paraId="59B43051" w14:textId="77777777" w:rsidR="00C42D60" w:rsidRPr="00DC5142" w:rsidRDefault="00C42D60" w:rsidP="00C42D60">
      <w:pPr>
        <w:pStyle w:val="Body1"/>
        <w:rPr>
          <w:rFonts w:ascii="Arial" w:hAnsi="Arial" w:cs="Arial"/>
          <w:sz w:val="22"/>
          <w:lang w:val="cy-GB"/>
        </w:rPr>
      </w:pPr>
      <w:r>
        <w:rPr>
          <w:rFonts w:ascii="Arial" w:hAnsi="Arial" w:cs="Arial"/>
          <w:b/>
          <w:sz w:val="22"/>
          <w:lang w:val="cy-GB"/>
        </w:rPr>
        <w:t>Atebol i</w:t>
      </w:r>
      <w:r w:rsidRPr="00DC5142">
        <w:rPr>
          <w:rFonts w:ascii="Arial" w:hAnsi="Arial" w:cs="Arial"/>
          <w:b/>
          <w:sz w:val="22"/>
          <w:lang w:val="cy-GB"/>
        </w:rPr>
        <w:t>:</w:t>
      </w:r>
      <w:r w:rsidRPr="00DC5142">
        <w:rPr>
          <w:rFonts w:ascii="Arial" w:hAnsi="Arial" w:cs="Arial"/>
          <w:b/>
          <w:sz w:val="22"/>
          <w:lang w:val="cy-GB"/>
        </w:rPr>
        <w:tab/>
      </w:r>
      <w:r w:rsidRPr="00DC5142">
        <w:rPr>
          <w:rFonts w:ascii="Arial" w:hAnsi="Arial" w:cs="Arial"/>
          <w:b/>
          <w:sz w:val="22"/>
          <w:lang w:val="cy-GB"/>
        </w:rPr>
        <w:tab/>
      </w:r>
      <w:r>
        <w:rPr>
          <w:rFonts w:ascii="Arial" w:hAnsi="Arial" w:cs="Arial"/>
          <w:sz w:val="22"/>
          <w:lang w:val="cy-GB"/>
        </w:rPr>
        <w:t>Arweinydd Dysgu - Saesneg</w:t>
      </w:r>
    </w:p>
    <w:p w14:paraId="70AE7FD8" w14:textId="77777777" w:rsidR="00C42D60" w:rsidRPr="00DC5142" w:rsidRDefault="00C42D60" w:rsidP="00C42D60">
      <w:pPr>
        <w:pStyle w:val="Body1"/>
        <w:rPr>
          <w:rFonts w:ascii="Arial" w:hAnsi="Arial" w:cs="Arial"/>
          <w:sz w:val="22"/>
          <w:lang w:val="cy-GB"/>
        </w:rPr>
      </w:pPr>
    </w:p>
    <w:p w14:paraId="716B7B4D" w14:textId="77777777" w:rsidR="00C42D60" w:rsidRPr="00DC5142" w:rsidRDefault="00C42D60" w:rsidP="00C42D60">
      <w:pPr>
        <w:pStyle w:val="Body1"/>
        <w:rPr>
          <w:rFonts w:ascii="Helvetica" w:hAnsi="Helvetica"/>
          <w:sz w:val="22"/>
          <w:lang w:val="cy-GB"/>
        </w:rPr>
      </w:pPr>
      <w:r>
        <w:rPr>
          <w:rFonts w:ascii="Helvetica" w:hAnsi="Arial Unicode MS"/>
          <w:b/>
          <w:sz w:val="22"/>
          <w:lang w:val="cy-GB"/>
        </w:rPr>
        <w:t>Diben y swydd</w:t>
      </w:r>
      <w:r w:rsidRPr="00DC5142">
        <w:rPr>
          <w:rFonts w:ascii="Helvetica" w:hAnsi="Arial Unicode MS"/>
          <w:sz w:val="22"/>
          <w:lang w:val="cy-GB"/>
        </w:rPr>
        <w:t>:</w:t>
      </w:r>
    </w:p>
    <w:p w14:paraId="4366204D" w14:textId="77777777" w:rsidR="00C42D60" w:rsidRPr="00DC5142" w:rsidRDefault="00C42D60" w:rsidP="00C42D60">
      <w:pPr>
        <w:pStyle w:val="Body1"/>
        <w:rPr>
          <w:rFonts w:ascii="Helvetica" w:hAnsi="Helvetica"/>
          <w:sz w:val="22"/>
          <w:lang w:val="cy-GB"/>
        </w:rPr>
      </w:pPr>
    </w:p>
    <w:p w14:paraId="3FF1F008" w14:textId="77777777" w:rsidR="00C42D60" w:rsidRPr="0098157A" w:rsidRDefault="00C42D60" w:rsidP="00C42D60">
      <w:pPr>
        <w:pStyle w:val="Body1"/>
        <w:rPr>
          <w:rFonts w:ascii="Arial" w:hAnsi="Arial"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t>Fel Darlithydd mewn Saesneg, byddwch chi’n gyfrifol am addysgu Saesneg ar draws ystod o gyrsiau, gan gynnwys cyrsiau TGAU a Sgiliau Hanfodol</w:t>
      </w:r>
      <w:r w:rsidRPr="0098157A">
        <w:rPr>
          <w:rFonts w:ascii="Arial" w:hAnsi="Arial"/>
          <w:sz w:val="22"/>
          <w:szCs w:val="22"/>
          <w:lang w:val="cy-GB"/>
        </w:rPr>
        <w:t>.</w:t>
      </w:r>
      <w:r>
        <w:rPr>
          <w:rFonts w:ascii="Arial" w:hAnsi="Arial"/>
          <w:sz w:val="22"/>
          <w:szCs w:val="22"/>
          <w:lang w:val="cy-GB"/>
        </w:rPr>
        <w:t xml:space="preserve"> Byddwch chi’n ymuno â’r tîm Saesneg a Mathemateg traws-golegol sy’n gyfrifol am gyflwyno cyrsiau Saesneg a Mathemateg i ddysgwyr mewn ysgolion gwahanol, o oedrannau gwahanol ac ar ddulliau astudio gwahanol.</w:t>
      </w:r>
      <w:r w:rsidRPr="0098157A">
        <w:rPr>
          <w:rFonts w:ascii="Arial" w:hAnsi="Arial"/>
          <w:sz w:val="22"/>
          <w:szCs w:val="22"/>
          <w:lang w:val="cy-GB"/>
        </w:rPr>
        <w:t xml:space="preserve">    </w:t>
      </w:r>
    </w:p>
    <w:p w14:paraId="22591485" w14:textId="77777777" w:rsidR="004A4FC9" w:rsidRDefault="004A4FC9" w:rsidP="004A4FC9">
      <w:pPr>
        <w:pStyle w:val="Body1"/>
        <w:jc w:val="both"/>
        <w:rPr>
          <w:rFonts w:ascii="Arial" w:hAnsi="Arial" w:cs="Arial"/>
          <w:sz w:val="22"/>
          <w:szCs w:val="22"/>
        </w:rPr>
      </w:pPr>
    </w:p>
    <w:p w14:paraId="6A2BA730" w14:textId="77777777" w:rsidR="00C42D60" w:rsidRPr="0098157A" w:rsidRDefault="00C42D60" w:rsidP="00C42D60">
      <w:pPr>
        <w:pStyle w:val="Body1"/>
        <w:rPr>
          <w:rFonts w:ascii="Helvetica" w:hAnsi="Helvetica"/>
          <w:sz w:val="22"/>
          <w:lang w:val="cy-GB"/>
        </w:rPr>
      </w:pPr>
      <w:r>
        <w:rPr>
          <w:rFonts w:ascii="Helvetica" w:hAnsi="Arial Unicode MS"/>
          <w:b/>
          <w:sz w:val="22"/>
          <w:lang w:val="cy-GB"/>
        </w:rPr>
        <w:t>Addysgu ac Asesu</w:t>
      </w:r>
      <w:r w:rsidRPr="0098157A">
        <w:rPr>
          <w:rFonts w:ascii="Helvetica" w:hAnsi="Arial Unicode MS"/>
          <w:sz w:val="22"/>
          <w:lang w:val="cy-GB"/>
        </w:rPr>
        <w:t>:</w:t>
      </w:r>
    </w:p>
    <w:p w14:paraId="27B9D36D" w14:textId="77777777" w:rsidR="00C42D60" w:rsidRPr="0098157A" w:rsidRDefault="00C42D60" w:rsidP="00C42D60">
      <w:pPr>
        <w:pStyle w:val="Body1"/>
        <w:spacing w:line="200" w:lineRule="exact"/>
        <w:rPr>
          <w:rFonts w:ascii="Helvetica" w:hAnsi="Helvetica"/>
          <w:sz w:val="22"/>
          <w:lang w:val="cy-GB"/>
        </w:rPr>
      </w:pPr>
    </w:p>
    <w:p w14:paraId="1EF0C129" w14:textId="77777777" w:rsidR="00C42D60" w:rsidRDefault="00C42D60" w:rsidP="00C42D60">
      <w:pPr>
        <w:pStyle w:val="Body1"/>
        <w:numPr>
          <w:ilvl w:val="0"/>
          <w:numId w:val="3"/>
        </w:numPr>
        <w:spacing w:before="200" w:after="120"/>
        <w:ind w:hanging="7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t>1. Gweithredu strategaethau addysgu effeithiol ar amrywiaeth o gyrsiau a rhaglenni</w:t>
      </w:r>
      <w:r w:rsidRPr="0098157A">
        <w:rPr>
          <w:rFonts w:ascii="Arial" w:hAnsi="Arial"/>
          <w:sz w:val="22"/>
          <w:szCs w:val="22"/>
          <w:lang w:val="cy-GB"/>
        </w:rPr>
        <w:t>.</w:t>
      </w:r>
      <w:r w:rsidRPr="0098157A">
        <w:rPr>
          <w:rFonts w:ascii="Arial" w:hAnsi="Arial" w:cs="Arial"/>
          <w:sz w:val="22"/>
          <w:szCs w:val="22"/>
          <w:lang w:val="cy-GB"/>
        </w:rPr>
        <w:t xml:space="preserve"> </w:t>
      </w:r>
    </w:p>
    <w:p w14:paraId="152EFD17" w14:textId="77777777" w:rsidR="00C42D60" w:rsidRPr="00040038" w:rsidRDefault="00C42D60" w:rsidP="00C42D60">
      <w:pPr>
        <w:pStyle w:val="Body1"/>
        <w:numPr>
          <w:ilvl w:val="0"/>
          <w:numId w:val="3"/>
        </w:numPr>
        <w:spacing w:before="200" w:after="120"/>
        <w:ind w:hanging="7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 w:cs="Arial"/>
          <w:sz w:val="22"/>
          <w:szCs w:val="22"/>
          <w:lang w:val="cy-GB"/>
        </w:rPr>
        <w:t xml:space="preserve">2. </w:t>
      </w:r>
      <w:r w:rsidRPr="00040038">
        <w:rPr>
          <w:rFonts w:ascii="Arial" w:hAnsi="Arial"/>
          <w:sz w:val="22"/>
          <w:szCs w:val="22"/>
          <w:lang w:val="cy-GB"/>
        </w:rPr>
        <w:t>Cyflwyno strategaethau addysgu gan ddefnyddio amrywiaeth o fethodolegau addysgu i gyd-fynd â gwahanol lefelau o allu a gofynion meysydd a gweithgareddau cwricwlwm gwahanol.</w:t>
      </w:r>
      <w:r w:rsidRPr="00040038">
        <w:rPr>
          <w:rFonts w:ascii="Arial" w:hAnsi="Arial" w:cs="Arial"/>
          <w:sz w:val="22"/>
          <w:szCs w:val="22"/>
          <w:lang w:val="cy-GB"/>
        </w:rPr>
        <w:t xml:space="preserve"> </w:t>
      </w:r>
    </w:p>
    <w:p w14:paraId="46B021DD" w14:textId="77777777" w:rsidR="00C42D60" w:rsidRPr="0098157A" w:rsidRDefault="00C42D60" w:rsidP="00C42D60">
      <w:pPr>
        <w:pStyle w:val="Body1"/>
        <w:numPr>
          <w:ilvl w:val="0"/>
          <w:numId w:val="4"/>
        </w:numPr>
        <w:spacing w:before="200" w:after="120"/>
        <w:ind w:hanging="7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t>3. Paratoi a diweddaru cynnwys, deunyddiau ac aseiniadau cyrsiau i sicrhau eu bod yn berthnasol i’r sefyllfa ddysgu a mentrau’r cwricwlwm</w:t>
      </w:r>
      <w:r w:rsidRPr="0098157A">
        <w:rPr>
          <w:rFonts w:ascii="Arial" w:hAnsi="Arial"/>
          <w:sz w:val="22"/>
          <w:szCs w:val="22"/>
          <w:lang w:val="cy-GB"/>
        </w:rPr>
        <w:t>.</w:t>
      </w:r>
    </w:p>
    <w:p w14:paraId="6E0FF233" w14:textId="77777777" w:rsidR="00C42D60" w:rsidRPr="0098157A" w:rsidRDefault="00C42D60" w:rsidP="00C42D60">
      <w:pPr>
        <w:pStyle w:val="Body1"/>
        <w:numPr>
          <w:ilvl w:val="0"/>
          <w:numId w:val="4"/>
        </w:numPr>
        <w:spacing w:before="200" w:after="120"/>
        <w:ind w:hanging="7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t>4. Addysgu ar gyrsiau amser llawn, cyrsiau rhan-amser yn ystod y dydd a chyrsiau gyda’r nos yn ôl yr angen</w:t>
      </w:r>
      <w:r w:rsidRPr="0098157A">
        <w:rPr>
          <w:rFonts w:ascii="Arial" w:hAnsi="Arial"/>
          <w:sz w:val="22"/>
          <w:szCs w:val="22"/>
          <w:lang w:val="cy-GB"/>
        </w:rPr>
        <w:t>.</w:t>
      </w:r>
    </w:p>
    <w:p w14:paraId="74CB8356" w14:textId="4138DC7B" w:rsidR="00C42D60" w:rsidRPr="0098157A" w:rsidRDefault="00C42D60" w:rsidP="00C42D60">
      <w:pPr>
        <w:pStyle w:val="Body1"/>
        <w:numPr>
          <w:ilvl w:val="0"/>
          <w:numId w:val="5"/>
        </w:numPr>
        <w:spacing w:before="200" w:after="120"/>
        <w:ind w:hanging="7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t>5. Cymryd cyfrifoldeb am diwtora cwrs/personol a chynorthwyo â lles, arweiniad, cwnsela ac anwytho dysgwyr yn ôl yr angen</w:t>
      </w:r>
      <w:r w:rsidRPr="0098157A">
        <w:rPr>
          <w:rFonts w:ascii="Arial" w:hAnsi="Arial"/>
          <w:sz w:val="22"/>
          <w:szCs w:val="22"/>
          <w:lang w:val="cy-GB"/>
        </w:rPr>
        <w:t>.</w:t>
      </w:r>
    </w:p>
    <w:p w14:paraId="3E7A8157" w14:textId="77777777" w:rsidR="00C42D60" w:rsidRPr="0098157A" w:rsidRDefault="00C42D60" w:rsidP="00C42D60">
      <w:pPr>
        <w:pStyle w:val="Body1"/>
        <w:numPr>
          <w:ilvl w:val="0"/>
          <w:numId w:val="5"/>
        </w:numPr>
        <w:spacing w:before="200" w:after="120"/>
        <w:ind w:hanging="7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t>6. Asesu, cofnodi a gwerthuso cynnydd dysgwyr a gwaith cwrs a rhoi adborth ac arweiniad adeiladol i annog dysgu a gwella ansawdd profiad dysgu i ddysgwyr</w:t>
      </w:r>
      <w:r w:rsidRPr="0098157A">
        <w:rPr>
          <w:rFonts w:ascii="Arial" w:hAnsi="Arial"/>
          <w:sz w:val="22"/>
          <w:szCs w:val="22"/>
          <w:lang w:val="cy-GB"/>
        </w:rPr>
        <w:t>.</w:t>
      </w:r>
      <w:r w:rsidRPr="0098157A">
        <w:rPr>
          <w:rFonts w:ascii="Arial" w:hAnsi="Arial" w:cs="Arial"/>
          <w:sz w:val="22"/>
          <w:szCs w:val="22"/>
          <w:lang w:val="cy-GB"/>
        </w:rPr>
        <w:t xml:space="preserve"> </w:t>
      </w:r>
    </w:p>
    <w:p w14:paraId="7CC0AD42" w14:textId="77777777" w:rsidR="00C42D60" w:rsidRPr="0098157A" w:rsidRDefault="00C42D60" w:rsidP="00C42D60">
      <w:pPr>
        <w:pStyle w:val="Body1"/>
        <w:numPr>
          <w:ilvl w:val="0"/>
          <w:numId w:val="5"/>
        </w:numPr>
        <w:spacing w:before="200" w:after="120"/>
        <w:ind w:hanging="7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 w:cs="Arial"/>
          <w:sz w:val="22"/>
          <w:szCs w:val="22"/>
          <w:lang w:val="cy-GB"/>
        </w:rPr>
        <w:t>7. Sicrhau bod pob dysgwr yn derbyn gweithgareddau cyfoethogi a gwasanaethau cymorth perthnasol.</w:t>
      </w:r>
      <w:r w:rsidRPr="0098157A">
        <w:rPr>
          <w:rFonts w:ascii="Arial" w:hAnsi="Arial" w:cs="Arial"/>
          <w:sz w:val="22"/>
          <w:szCs w:val="22"/>
          <w:lang w:val="cy-GB"/>
        </w:rPr>
        <w:t xml:space="preserve"> </w:t>
      </w:r>
    </w:p>
    <w:p w14:paraId="06C3C832" w14:textId="77777777" w:rsidR="00C42D60" w:rsidRPr="0098157A" w:rsidRDefault="00C42D60" w:rsidP="00C42D60">
      <w:pPr>
        <w:pStyle w:val="Body1"/>
        <w:numPr>
          <w:ilvl w:val="0"/>
          <w:numId w:val="5"/>
        </w:numPr>
        <w:spacing w:after="120"/>
        <w:ind w:hanging="7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 w:cs="Arial"/>
          <w:sz w:val="22"/>
          <w:szCs w:val="22"/>
          <w:lang w:val="cy-GB"/>
        </w:rPr>
        <w:t>8. Goruchwylio a chymryd cyfrifoldeb am brosiectau ymarferol mewnol ac allanol yn y Coleg ac ymweliadau â lleoliadau amgen</w:t>
      </w:r>
      <w:r w:rsidRPr="0098157A">
        <w:rPr>
          <w:rFonts w:ascii="Arial" w:hAnsi="Arial" w:cs="Arial"/>
          <w:sz w:val="22"/>
          <w:szCs w:val="22"/>
          <w:lang w:val="cy-GB"/>
        </w:rPr>
        <w:t xml:space="preserve">. </w:t>
      </w:r>
    </w:p>
    <w:p w14:paraId="1FE3EC86" w14:textId="77777777" w:rsidR="00C42D60" w:rsidRPr="0098157A" w:rsidRDefault="00C42D60" w:rsidP="00C42D60">
      <w:pPr>
        <w:pStyle w:val="Body1"/>
        <w:spacing w:before="200" w:after="120"/>
        <w:jc w:val="both"/>
        <w:rPr>
          <w:rFonts w:ascii="Arial" w:hAnsi="Arial" w:cs="Arial"/>
          <w:b/>
          <w:sz w:val="22"/>
          <w:szCs w:val="22"/>
          <w:lang w:val="cy-GB"/>
        </w:rPr>
      </w:pPr>
      <w:r>
        <w:rPr>
          <w:rFonts w:ascii="Arial" w:hAnsi="Arial" w:cs="Arial"/>
          <w:b/>
          <w:sz w:val="22"/>
          <w:szCs w:val="22"/>
          <w:lang w:val="cy-GB"/>
        </w:rPr>
        <w:t>Ansawdd, Datblygu a Marchnata</w:t>
      </w:r>
      <w:r w:rsidRPr="0098157A">
        <w:rPr>
          <w:rFonts w:ascii="Arial" w:hAnsi="Arial" w:cs="Arial"/>
          <w:b/>
          <w:sz w:val="22"/>
          <w:szCs w:val="22"/>
          <w:lang w:val="cy-GB"/>
        </w:rPr>
        <w:t xml:space="preserve"> </w:t>
      </w:r>
    </w:p>
    <w:p w14:paraId="32539A97" w14:textId="61FD726C" w:rsidR="00C42D60" w:rsidRPr="0098157A" w:rsidRDefault="00C42D60" w:rsidP="00C42D60">
      <w:pPr>
        <w:pStyle w:val="Body1"/>
        <w:numPr>
          <w:ilvl w:val="0"/>
          <w:numId w:val="6"/>
        </w:numPr>
        <w:spacing w:before="200"/>
        <w:ind w:hanging="7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t>1. Cynnal gweithgareddau dilysu mewnol/allanol a chydymffurfio â’r systemau a’r prosesau ansawdd mewnol.</w:t>
      </w:r>
      <w:r w:rsidRPr="0098157A">
        <w:rPr>
          <w:rFonts w:ascii="Arial" w:hAnsi="Arial" w:cs="Arial"/>
          <w:sz w:val="22"/>
          <w:szCs w:val="22"/>
          <w:lang w:val="cy-GB"/>
        </w:rPr>
        <w:t xml:space="preserve">  </w:t>
      </w:r>
    </w:p>
    <w:p w14:paraId="4C5E5923" w14:textId="531B89DA" w:rsidR="00C42D60" w:rsidRPr="00C42D60" w:rsidRDefault="00C42D60" w:rsidP="00C42D60">
      <w:pPr>
        <w:pStyle w:val="Body1"/>
        <w:numPr>
          <w:ilvl w:val="0"/>
          <w:numId w:val="7"/>
        </w:numPr>
        <w:spacing w:before="200"/>
        <w:ind w:hanging="7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t>2. Gweithio gyda chydweithwyr i ddatblygu cyrsiau yn ôl yr angen er mwyn bodloni gofynion lleol, diwydiannol a masnachol.</w:t>
      </w:r>
    </w:p>
    <w:p w14:paraId="62844A42" w14:textId="0821AC8F" w:rsidR="00C42D60" w:rsidRDefault="00C42D60" w:rsidP="00C42D60">
      <w:pPr>
        <w:pStyle w:val="Body1"/>
        <w:spacing w:before="200"/>
        <w:jc w:val="both"/>
        <w:rPr>
          <w:rFonts w:ascii="Arial" w:hAnsi="Arial"/>
          <w:sz w:val="22"/>
          <w:szCs w:val="22"/>
          <w:lang w:val="cy-GB"/>
        </w:rPr>
      </w:pPr>
    </w:p>
    <w:p w14:paraId="0EE5909E" w14:textId="17E9A663" w:rsidR="00C42D60" w:rsidRDefault="00C42D60" w:rsidP="00C42D60">
      <w:pPr>
        <w:pStyle w:val="Body1"/>
        <w:spacing w:before="200"/>
        <w:jc w:val="both"/>
        <w:rPr>
          <w:rFonts w:ascii="Arial" w:hAnsi="Arial"/>
          <w:sz w:val="22"/>
          <w:szCs w:val="22"/>
          <w:lang w:val="cy-GB"/>
        </w:rPr>
      </w:pPr>
    </w:p>
    <w:p w14:paraId="79A0E526" w14:textId="2C83E40F" w:rsidR="00C42D60" w:rsidRDefault="00C42D60" w:rsidP="00C42D60">
      <w:pPr>
        <w:pStyle w:val="Body1"/>
        <w:spacing w:before="200"/>
        <w:jc w:val="both"/>
        <w:rPr>
          <w:rFonts w:ascii="Arial" w:hAnsi="Arial"/>
          <w:sz w:val="22"/>
          <w:szCs w:val="22"/>
          <w:lang w:val="cy-GB"/>
        </w:rPr>
      </w:pPr>
    </w:p>
    <w:p w14:paraId="5AD0D3A9" w14:textId="77777777" w:rsidR="00C42D60" w:rsidRPr="0098157A" w:rsidRDefault="00C42D60" w:rsidP="00C42D60">
      <w:pPr>
        <w:pStyle w:val="Body1"/>
        <w:spacing w:before="200"/>
        <w:jc w:val="both"/>
        <w:rPr>
          <w:rFonts w:ascii="Arial" w:hAnsi="Arial" w:cs="Arial"/>
          <w:sz w:val="22"/>
          <w:szCs w:val="22"/>
          <w:lang w:val="cy-GB"/>
        </w:rPr>
      </w:pPr>
    </w:p>
    <w:p w14:paraId="546B16B6" w14:textId="1CC27F85" w:rsidR="00C42D60" w:rsidRPr="00C42D60" w:rsidRDefault="00C42D60" w:rsidP="00C42D60">
      <w:pPr>
        <w:pStyle w:val="Body1"/>
        <w:numPr>
          <w:ilvl w:val="0"/>
          <w:numId w:val="8"/>
        </w:numPr>
        <w:spacing w:before="200" w:after="120"/>
        <w:ind w:hanging="7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 w:cs="Arial"/>
          <w:sz w:val="22"/>
          <w:szCs w:val="22"/>
          <w:lang w:val="cy-GB"/>
        </w:rPr>
        <w:t>3. Cysylltu ag ystod o asiantaethau yn ôl yr angen, megis lleoliadau gwaith myfyrwyr ac ysgolion sy’n bwydo i mewn i’r Coleg</w:t>
      </w:r>
      <w:r w:rsidRPr="0098157A">
        <w:rPr>
          <w:rFonts w:ascii="Arial" w:hAnsi="Arial" w:cs="Arial"/>
          <w:sz w:val="22"/>
          <w:szCs w:val="22"/>
          <w:lang w:val="cy-GB"/>
        </w:rPr>
        <w:t xml:space="preserve">. </w:t>
      </w:r>
    </w:p>
    <w:p w14:paraId="2B531737" w14:textId="77777777" w:rsidR="00C42D60" w:rsidRPr="0098157A" w:rsidRDefault="00C42D60" w:rsidP="00C42D60">
      <w:pPr>
        <w:pStyle w:val="Body1"/>
        <w:spacing w:before="200" w:after="1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t>4. Cymryd rhan weithredol wrth farchnata a hyrwyddo gweithgareddau</w:t>
      </w:r>
      <w:r w:rsidRPr="0098157A">
        <w:rPr>
          <w:rFonts w:ascii="Arial" w:hAnsi="Arial"/>
          <w:sz w:val="22"/>
          <w:szCs w:val="22"/>
          <w:lang w:val="cy-GB"/>
        </w:rPr>
        <w:t>.</w:t>
      </w:r>
    </w:p>
    <w:p w14:paraId="2DAE5D51" w14:textId="77777777" w:rsidR="00C42D60" w:rsidRPr="0098157A" w:rsidRDefault="00C42D60" w:rsidP="00C42D60">
      <w:pPr>
        <w:pStyle w:val="Body1"/>
        <w:spacing w:before="200" w:after="1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t>5. Cymryd rhan mewn Digwyddiadau Agored yn ôl yr angen a chymryd rhan yn y broses cynnal cyfweliadau a dethol darpar ddysgwyr</w:t>
      </w:r>
      <w:r w:rsidRPr="0098157A">
        <w:rPr>
          <w:rFonts w:ascii="Arial" w:hAnsi="Arial"/>
          <w:sz w:val="22"/>
          <w:szCs w:val="22"/>
          <w:lang w:val="cy-GB"/>
        </w:rPr>
        <w:t>.</w:t>
      </w:r>
    </w:p>
    <w:p w14:paraId="153EB915" w14:textId="3C15D0B4" w:rsidR="00C42D60" w:rsidRPr="0098157A" w:rsidRDefault="00C42D60" w:rsidP="00C42D60">
      <w:pPr>
        <w:pStyle w:val="Body1"/>
        <w:spacing w:before="200" w:after="120"/>
        <w:jc w:val="both"/>
        <w:rPr>
          <w:rFonts w:ascii="Arial" w:hAnsi="Arial" w:cs="Arial"/>
          <w:b/>
          <w:sz w:val="22"/>
          <w:szCs w:val="22"/>
          <w:lang w:val="cy-GB"/>
        </w:rPr>
      </w:pPr>
      <w:r>
        <w:rPr>
          <w:rFonts w:ascii="Arial" w:hAnsi="Arial"/>
          <w:b/>
          <w:sz w:val="22"/>
          <w:szCs w:val="22"/>
          <w:lang w:val="cy-GB"/>
        </w:rPr>
        <w:t>Cyfraniad at y tîm</w:t>
      </w:r>
    </w:p>
    <w:p w14:paraId="2154F6BD" w14:textId="7071FF28" w:rsidR="00C42D60" w:rsidRPr="0098157A" w:rsidRDefault="00C42D60" w:rsidP="00C42D60">
      <w:pPr>
        <w:pStyle w:val="Body1"/>
        <w:spacing w:before="200" w:after="1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t>1. Mynychu cyfarfodydd a chyfrannu atynt</w:t>
      </w:r>
      <w:r w:rsidRPr="0098157A">
        <w:rPr>
          <w:rFonts w:ascii="Arial" w:hAnsi="Arial"/>
          <w:sz w:val="22"/>
          <w:szCs w:val="22"/>
          <w:lang w:val="cy-GB"/>
        </w:rPr>
        <w:t>.</w:t>
      </w:r>
    </w:p>
    <w:p w14:paraId="538A6E7A" w14:textId="77777777" w:rsidR="00C42D60" w:rsidRPr="0098157A" w:rsidRDefault="00C42D60" w:rsidP="00C42D60">
      <w:pPr>
        <w:pStyle w:val="Body1"/>
        <w:spacing w:before="200" w:after="1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t>2. Cefnogi cydweithwyr a chynorthwyo â’r gwaith o ddatblygu gweithio fel tîm.</w:t>
      </w:r>
    </w:p>
    <w:p w14:paraId="00BD128B" w14:textId="7C2379EF" w:rsidR="00C42D60" w:rsidRDefault="00C42D60" w:rsidP="00C42D60">
      <w:pPr>
        <w:pStyle w:val="Body1"/>
        <w:spacing w:before="200" w:after="1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 w:cs="Arial"/>
          <w:sz w:val="22"/>
          <w:szCs w:val="22"/>
          <w:lang w:val="cy-GB"/>
        </w:rPr>
        <w:t>3. Rhoi adborth adeiladol, cyson i Uwch-arweinydd y Cwricwlwm – Sgiliau a rheolwyr eraill yn ôl yr angen.</w:t>
      </w:r>
      <w:r w:rsidRPr="0098157A">
        <w:rPr>
          <w:rFonts w:ascii="Arial" w:hAnsi="Arial" w:cs="Arial"/>
          <w:sz w:val="22"/>
          <w:szCs w:val="22"/>
          <w:lang w:val="cy-GB"/>
        </w:rPr>
        <w:t xml:space="preserve"> </w:t>
      </w:r>
    </w:p>
    <w:p w14:paraId="2A2CCA39" w14:textId="4BA60B8C" w:rsidR="00C42D60" w:rsidRPr="0098157A" w:rsidRDefault="00C42D60" w:rsidP="00C42D60">
      <w:pPr>
        <w:pStyle w:val="Body1"/>
        <w:numPr>
          <w:ilvl w:val="0"/>
          <w:numId w:val="9"/>
        </w:numPr>
        <w:spacing w:before="200" w:after="1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Helvetica" w:hAnsi="Arial Unicode MS"/>
          <w:sz w:val="22"/>
          <w:lang w:val="cy-GB"/>
        </w:rPr>
        <w:t>4. Rhoi cyngor, arweiniad a chymorth i aelodau staff, o fewn ysgol benodedig, er mwyn plannu cyfleoedd i ddatblygu ac asesu sgiliau Saesneg/llythrennedd dysgwyr o fewn y cwricwlwm</w:t>
      </w:r>
      <w:r w:rsidRPr="0098157A">
        <w:rPr>
          <w:rFonts w:ascii="Arial" w:hAnsi="Arial" w:cs="Arial"/>
          <w:sz w:val="22"/>
          <w:szCs w:val="22"/>
          <w:lang w:val="cy-GB"/>
        </w:rPr>
        <w:t>.</w:t>
      </w:r>
    </w:p>
    <w:p w14:paraId="5B179341" w14:textId="77777777" w:rsidR="00BF5AB4" w:rsidRPr="0098157A" w:rsidRDefault="00BF5AB4" w:rsidP="00BF5AB4">
      <w:pPr>
        <w:pStyle w:val="Body1"/>
        <w:spacing w:before="200" w:after="120"/>
        <w:jc w:val="both"/>
        <w:rPr>
          <w:rFonts w:ascii="Arial" w:hAnsi="Arial" w:cs="Arial"/>
          <w:b/>
          <w:sz w:val="22"/>
          <w:szCs w:val="22"/>
          <w:lang w:val="cy-GB"/>
        </w:rPr>
      </w:pPr>
      <w:r>
        <w:rPr>
          <w:rFonts w:ascii="Arial" w:hAnsi="Arial" w:cs="Arial"/>
          <w:b/>
          <w:sz w:val="22"/>
          <w:szCs w:val="22"/>
          <w:lang w:val="cy-GB"/>
        </w:rPr>
        <w:t>Gweinyddiaeth</w:t>
      </w:r>
      <w:r w:rsidRPr="0098157A">
        <w:rPr>
          <w:rFonts w:ascii="Arial" w:hAnsi="Arial" w:cs="Arial"/>
          <w:b/>
          <w:sz w:val="22"/>
          <w:szCs w:val="22"/>
          <w:lang w:val="cy-GB"/>
        </w:rPr>
        <w:t xml:space="preserve"> </w:t>
      </w:r>
    </w:p>
    <w:p w14:paraId="327906D8" w14:textId="77777777" w:rsidR="00BF5AB4" w:rsidRPr="0098157A" w:rsidRDefault="00BF5AB4" w:rsidP="00BF5AB4">
      <w:pPr>
        <w:pStyle w:val="Body1"/>
        <w:spacing w:before="200" w:after="120"/>
        <w:jc w:val="both"/>
        <w:rPr>
          <w:rFonts w:ascii="Helvetica" w:hAnsi="Arial Unicode MS"/>
          <w:sz w:val="22"/>
          <w:lang w:val="cy-GB"/>
        </w:rPr>
      </w:pPr>
      <w:r w:rsidRPr="0098157A">
        <w:rPr>
          <w:rFonts w:ascii="Helvetica" w:hAnsi="Arial Unicode MS"/>
          <w:sz w:val="22"/>
          <w:lang w:val="cy-GB"/>
        </w:rPr>
        <w:t>1.</w:t>
      </w:r>
      <w:r w:rsidRPr="0098157A">
        <w:rPr>
          <w:rFonts w:ascii="Helvetica" w:hAnsi="Arial Unicode MS"/>
          <w:sz w:val="22"/>
          <w:lang w:val="cy-GB"/>
        </w:rPr>
        <w:tab/>
      </w:r>
      <w:r>
        <w:rPr>
          <w:rFonts w:ascii="Arial" w:hAnsi="Arial"/>
          <w:sz w:val="22"/>
          <w:szCs w:val="22"/>
          <w:lang w:val="cy-GB"/>
        </w:rPr>
        <w:t>Cynnal a chadw cofrestrau cywir a dogfennaeth gysylltiedig yn unol â Gweithdrefnau Ariannol</w:t>
      </w:r>
      <w:r w:rsidRPr="0098157A">
        <w:rPr>
          <w:rFonts w:ascii="Helvetica" w:hAnsi="Arial Unicode MS"/>
          <w:sz w:val="22"/>
          <w:lang w:val="cy-GB"/>
        </w:rPr>
        <w:t xml:space="preserve"> </w:t>
      </w:r>
    </w:p>
    <w:p w14:paraId="68086B53" w14:textId="77777777" w:rsidR="00BF5AB4" w:rsidRPr="0098157A" w:rsidRDefault="00BF5AB4" w:rsidP="00BF5AB4">
      <w:pPr>
        <w:pStyle w:val="Body1"/>
        <w:jc w:val="both"/>
        <w:rPr>
          <w:rFonts w:ascii="Helvetica" w:hAnsi="Arial Unicode MS"/>
          <w:sz w:val="22"/>
          <w:szCs w:val="22"/>
          <w:lang w:val="cy-GB"/>
        </w:rPr>
      </w:pPr>
      <w:r w:rsidRPr="0098157A">
        <w:rPr>
          <w:rFonts w:ascii="Helvetica" w:hAnsi="Arial Unicode MS"/>
          <w:sz w:val="22"/>
          <w:lang w:val="cy-GB"/>
        </w:rPr>
        <w:t>2.</w:t>
      </w:r>
      <w:r w:rsidRPr="0098157A">
        <w:rPr>
          <w:rFonts w:ascii="Helvetica" w:hAnsi="Arial Unicode MS"/>
          <w:sz w:val="22"/>
          <w:lang w:val="cy-GB"/>
        </w:rPr>
        <w:tab/>
      </w:r>
      <w:r>
        <w:rPr>
          <w:rFonts w:ascii="Arial" w:hAnsi="Arial"/>
          <w:sz w:val="22"/>
          <w:szCs w:val="22"/>
          <w:lang w:val="cy-GB"/>
        </w:rPr>
        <w:t>Rheoli cofnodion dysgwyr yn unol â gweithdrefnau Gwasanaethau Gwybodaeth Rheolwyr</w:t>
      </w:r>
      <w:r w:rsidRPr="0098157A">
        <w:rPr>
          <w:rFonts w:ascii="Arial" w:hAnsi="Arial"/>
          <w:sz w:val="22"/>
          <w:szCs w:val="22"/>
          <w:lang w:val="cy-GB"/>
        </w:rPr>
        <w:tab/>
      </w:r>
    </w:p>
    <w:p w14:paraId="260A4DB5" w14:textId="77777777" w:rsidR="00BF5AB4" w:rsidRPr="0098157A" w:rsidRDefault="00BF5AB4" w:rsidP="00BF5AB4">
      <w:pPr>
        <w:pStyle w:val="Body1"/>
        <w:jc w:val="both"/>
        <w:rPr>
          <w:rFonts w:ascii="Helvetica" w:hAnsi="Arial Unicode MS"/>
          <w:sz w:val="22"/>
          <w:lang w:val="cy-GB"/>
        </w:rPr>
      </w:pPr>
    </w:p>
    <w:p w14:paraId="7453EA93" w14:textId="77777777" w:rsidR="00BF5AB4" w:rsidRPr="0098157A" w:rsidRDefault="00BF5AB4" w:rsidP="00BF5AB4">
      <w:pPr>
        <w:pStyle w:val="Body1"/>
        <w:jc w:val="both"/>
        <w:rPr>
          <w:rFonts w:ascii="Arial" w:hAnsi="Arial"/>
          <w:sz w:val="22"/>
          <w:szCs w:val="22"/>
          <w:lang w:val="cy-GB"/>
        </w:rPr>
      </w:pPr>
      <w:r>
        <w:rPr>
          <w:rFonts w:ascii="Helvetica" w:hAnsi="Arial Unicode MS"/>
          <w:sz w:val="22"/>
          <w:lang w:val="cy-GB"/>
        </w:rPr>
        <w:t>3</w:t>
      </w:r>
      <w:r w:rsidRPr="0098157A">
        <w:rPr>
          <w:rFonts w:ascii="Helvetica" w:hAnsi="Arial Unicode MS"/>
          <w:sz w:val="22"/>
          <w:lang w:val="cy-GB"/>
        </w:rPr>
        <w:t>.</w:t>
      </w:r>
      <w:r w:rsidRPr="0098157A">
        <w:rPr>
          <w:rFonts w:ascii="Helvetica" w:hAnsi="Arial Unicode MS"/>
          <w:sz w:val="22"/>
          <w:lang w:val="cy-GB"/>
        </w:rPr>
        <w:tab/>
      </w:r>
      <w:r>
        <w:rPr>
          <w:rFonts w:ascii="Arial" w:hAnsi="Arial"/>
          <w:sz w:val="22"/>
          <w:szCs w:val="22"/>
          <w:lang w:val="cy-GB"/>
        </w:rPr>
        <w:t>Bodloni gofynion gweinyddol cyrff dilysu ac arholi</w:t>
      </w:r>
    </w:p>
    <w:p w14:paraId="1EED9AAA" w14:textId="77777777" w:rsidR="004A4FC9" w:rsidRDefault="004A4FC9" w:rsidP="004A4FC9">
      <w:pPr>
        <w:pStyle w:val="Body1"/>
        <w:jc w:val="both"/>
        <w:rPr>
          <w:rFonts w:ascii="Arial" w:hAnsi="Arial"/>
          <w:sz w:val="22"/>
          <w:szCs w:val="22"/>
        </w:rPr>
      </w:pPr>
    </w:p>
    <w:p w14:paraId="4AF4D97C" w14:textId="77777777" w:rsidR="00BF5AB4" w:rsidRPr="0098157A" w:rsidRDefault="00BF5AB4" w:rsidP="00BF5AB4">
      <w:pPr>
        <w:pStyle w:val="Body1"/>
        <w:jc w:val="both"/>
        <w:rPr>
          <w:rFonts w:ascii="Helvetica" w:hAnsi="Arial Unicode MS"/>
          <w:b/>
          <w:sz w:val="22"/>
          <w:szCs w:val="22"/>
          <w:lang w:val="cy-GB"/>
        </w:rPr>
      </w:pPr>
      <w:r w:rsidRPr="0098157A">
        <w:rPr>
          <w:rFonts w:ascii="Arial" w:hAnsi="Arial"/>
          <w:b/>
          <w:sz w:val="22"/>
          <w:szCs w:val="22"/>
          <w:lang w:val="cy-GB"/>
        </w:rPr>
        <w:t>Poli</w:t>
      </w:r>
      <w:r>
        <w:rPr>
          <w:rFonts w:ascii="Arial" w:hAnsi="Arial"/>
          <w:b/>
          <w:sz w:val="22"/>
          <w:szCs w:val="22"/>
          <w:lang w:val="cy-GB"/>
        </w:rPr>
        <w:t>si a Gweithdrefn</w:t>
      </w:r>
      <w:r w:rsidRPr="0098157A">
        <w:rPr>
          <w:rFonts w:ascii="Arial" w:hAnsi="Arial"/>
          <w:b/>
          <w:sz w:val="22"/>
          <w:szCs w:val="22"/>
          <w:lang w:val="cy-GB"/>
        </w:rPr>
        <w:t xml:space="preserve"> </w:t>
      </w:r>
    </w:p>
    <w:p w14:paraId="2E4834AD" w14:textId="77777777" w:rsidR="00BF5AB4" w:rsidRPr="0098157A" w:rsidRDefault="00BF5AB4" w:rsidP="00BF5AB4">
      <w:pPr>
        <w:pStyle w:val="Body1"/>
        <w:spacing w:before="200" w:after="120" w:line="360" w:lineRule="auto"/>
        <w:jc w:val="both"/>
        <w:rPr>
          <w:rFonts w:ascii="Helvetica" w:hAnsi="Arial Unicode MS"/>
          <w:sz w:val="22"/>
          <w:szCs w:val="22"/>
          <w:lang w:val="cy-GB"/>
        </w:rPr>
      </w:pPr>
      <w:r>
        <w:rPr>
          <w:rFonts w:ascii="Helvetica" w:hAnsi="Arial Unicode MS"/>
          <w:sz w:val="22"/>
          <w:lang w:val="cy-GB"/>
        </w:rPr>
        <w:t>1</w:t>
      </w:r>
      <w:r w:rsidRPr="0098157A">
        <w:rPr>
          <w:rFonts w:ascii="Helvetica" w:hAnsi="Arial Unicode MS"/>
          <w:sz w:val="22"/>
          <w:lang w:val="cy-GB"/>
        </w:rPr>
        <w:t>.</w:t>
      </w:r>
      <w:r w:rsidRPr="0098157A">
        <w:rPr>
          <w:rFonts w:ascii="Helvetica" w:hAnsi="Arial Unicode MS"/>
          <w:sz w:val="22"/>
          <w:lang w:val="cy-GB"/>
        </w:rPr>
        <w:tab/>
      </w:r>
      <w:r>
        <w:rPr>
          <w:rFonts w:ascii="Helvetica" w:hAnsi="Arial Unicode MS"/>
          <w:sz w:val="22"/>
          <w:lang w:val="cy-GB"/>
        </w:rPr>
        <w:t xml:space="preserve">Cydymffurfio </w:t>
      </w:r>
      <w:r>
        <w:rPr>
          <w:rFonts w:ascii="Helvetica" w:hAnsi="Arial Unicode MS"/>
          <w:sz w:val="22"/>
          <w:lang w:val="cy-GB"/>
        </w:rPr>
        <w:t>â</w:t>
      </w:r>
      <w:r>
        <w:rPr>
          <w:rFonts w:ascii="Helvetica" w:hAnsi="Arial Unicode MS"/>
          <w:sz w:val="22"/>
          <w:lang w:val="cy-GB"/>
        </w:rPr>
        <w:t xml:space="preserve"> holl bolis</w:t>
      </w:r>
      <w:r>
        <w:rPr>
          <w:rFonts w:ascii="Helvetica" w:hAnsi="Arial Unicode MS"/>
          <w:sz w:val="22"/>
          <w:lang w:val="cy-GB"/>
        </w:rPr>
        <w:t>ï</w:t>
      </w:r>
      <w:r>
        <w:rPr>
          <w:rFonts w:ascii="Helvetica" w:hAnsi="Arial Unicode MS"/>
          <w:sz w:val="22"/>
          <w:lang w:val="cy-GB"/>
        </w:rPr>
        <w:t>au a gweithdrefnau</w:t>
      </w:r>
      <w:r>
        <w:rPr>
          <w:rFonts w:ascii="Helvetica" w:hAnsi="Arial Unicode MS"/>
          <w:sz w:val="22"/>
          <w:lang w:val="cy-GB"/>
        </w:rPr>
        <w:t>’</w:t>
      </w:r>
      <w:r>
        <w:rPr>
          <w:rFonts w:ascii="Helvetica" w:hAnsi="Arial Unicode MS"/>
          <w:sz w:val="22"/>
          <w:lang w:val="cy-GB"/>
        </w:rPr>
        <w:t>r Coleg, gan gynnwys Rheoliadau a Gweithdrefnau Ariannol</w:t>
      </w:r>
      <w:r w:rsidRPr="0098157A">
        <w:rPr>
          <w:rFonts w:ascii="Arial" w:hAnsi="Arial"/>
          <w:sz w:val="22"/>
          <w:szCs w:val="22"/>
          <w:lang w:val="cy-GB"/>
        </w:rPr>
        <w:t>.</w:t>
      </w:r>
    </w:p>
    <w:p w14:paraId="2319A764" w14:textId="77777777" w:rsidR="00BF5AB4" w:rsidRPr="0098157A" w:rsidRDefault="00BF5AB4" w:rsidP="00BF5AB4">
      <w:pPr>
        <w:pStyle w:val="Body1"/>
        <w:spacing w:before="200" w:after="120" w:line="360" w:lineRule="auto"/>
        <w:jc w:val="both"/>
        <w:rPr>
          <w:rFonts w:ascii="Arial" w:hAnsi="Arial"/>
          <w:sz w:val="22"/>
          <w:szCs w:val="22"/>
          <w:lang w:val="cy-GB"/>
        </w:rPr>
      </w:pPr>
      <w:r w:rsidRPr="0098157A">
        <w:rPr>
          <w:rFonts w:ascii="Helvetica" w:hAnsi="Arial Unicode MS"/>
          <w:sz w:val="22"/>
          <w:lang w:val="cy-GB"/>
        </w:rPr>
        <w:t>2.</w:t>
      </w:r>
      <w:r>
        <w:rPr>
          <w:rFonts w:ascii="Helvetica" w:hAnsi="Arial Unicode MS"/>
          <w:sz w:val="22"/>
          <w:lang w:val="cy-GB"/>
        </w:rPr>
        <w:t xml:space="preserve">       Sicrhau cyfle cyfartal o ran cyflenwi gwasanaeth a chynnwys cyrsiau.</w:t>
      </w:r>
    </w:p>
    <w:p w14:paraId="2A37794D" w14:textId="77777777" w:rsidR="00BF5AB4" w:rsidRPr="0098157A" w:rsidRDefault="00BF5AB4" w:rsidP="00BF5AB4">
      <w:pPr>
        <w:spacing w:line="360" w:lineRule="auto"/>
        <w:ind w:right="432"/>
        <w:jc w:val="both"/>
        <w:rPr>
          <w:lang w:val="cy-GB"/>
        </w:rPr>
      </w:pPr>
      <w:r>
        <w:rPr>
          <w:lang w:val="cy-GB"/>
        </w:rPr>
        <w:t>3</w:t>
      </w:r>
      <w:r w:rsidRPr="0098157A">
        <w:rPr>
          <w:lang w:val="cy-GB"/>
        </w:rPr>
        <w:t>.</w:t>
      </w:r>
      <w:r w:rsidRPr="0098157A">
        <w:rPr>
          <w:lang w:val="cy-GB"/>
        </w:rPr>
        <w:tab/>
      </w:r>
      <w:r>
        <w:rPr>
          <w:lang w:val="cy-GB"/>
        </w:rPr>
        <w:t>Cyflawni pob dyletswydd yn unol â’r polisi Iechyd a Diogelwch a chynnal asesiadau risg yn ôl yr angen.</w:t>
      </w:r>
    </w:p>
    <w:p w14:paraId="2D354DE0" w14:textId="77777777" w:rsidR="00BF5AB4" w:rsidRPr="0098157A" w:rsidRDefault="00BF5AB4" w:rsidP="00BF5AB4">
      <w:pPr>
        <w:ind w:left="720" w:hanging="720"/>
        <w:rPr>
          <w:rFonts w:cs="Arial"/>
          <w:lang w:val="cy-GB"/>
        </w:rPr>
      </w:pPr>
      <w:r>
        <w:rPr>
          <w:lang w:val="cy-GB"/>
        </w:rPr>
        <w:t>4</w:t>
      </w:r>
      <w:r w:rsidRPr="0098157A">
        <w:rPr>
          <w:lang w:val="cy-GB"/>
        </w:rPr>
        <w:t>.</w:t>
      </w:r>
      <w:r w:rsidRPr="0098157A">
        <w:rPr>
          <w:lang w:val="cy-GB"/>
        </w:rPr>
        <w:tab/>
      </w:r>
      <w:r>
        <w:rPr>
          <w:rFonts w:cs="Arial"/>
          <w:lang w:val="cy-GB"/>
        </w:rPr>
        <w:t>Sicrhau bod pob gweithgarwch yn cydymffurfio â’r Rheoliad Cyffredinol ar Ddiogelu Data (GDPR)</w:t>
      </w:r>
      <w:r w:rsidRPr="0098157A">
        <w:rPr>
          <w:rFonts w:cs="Arial"/>
          <w:lang w:val="cy-GB"/>
        </w:rPr>
        <w:t>.</w:t>
      </w:r>
    </w:p>
    <w:p w14:paraId="70F9481D" w14:textId="77777777" w:rsidR="00BF5AB4" w:rsidRPr="0098157A" w:rsidRDefault="00BF5AB4" w:rsidP="00BF5AB4">
      <w:pPr>
        <w:ind w:left="720" w:hanging="720"/>
        <w:rPr>
          <w:rFonts w:cs="Arial"/>
          <w:lang w:val="cy-GB"/>
        </w:rPr>
      </w:pPr>
    </w:p>
    <w:p w14:paraId="26507427" w14:textId="77777777" w:rsidR="00BF5AB4" w:rsidRPr="0098157A" w:rsidRDefault="00BF5AB4" w:rsidP="00BF5AB4">
      <w:pPr>
        <w:ind w:left="720" w:hanging="720"/>
        <w:rPr>
          <w:rFonts w:cs="Arial"/>
          <w:lang w:val="cy-GB"/>
        </w:rPr>
      </w:pPr>
      <w:r>
        <w:rPr>
          <w:lang w:val="cy-GB"/>
        </w:rPr>
        <w:t>5</w:t>
      </w:r>
      <w:r w:rsidRPr="0098157A">
        <w:rPr>
          <w:lang w:val="cy-GB"/>
        </w:rPr>
        <w:t>.</w:t>
      </w:r>
      <w:r w:rsidRPr="0098157A">
        <w:rPr>
          <w:lang w:val="cy-GB"/>
        </w:rPr>
        <w:tab/>
      </w:r>
      <w:r>
        <w:rPr>
          <w:lang w:val="cy-GB"/>
        </w:rPr>
        <w:t>Hyrwyddo gwerthoedd craidd y Coleg a’u hymgorffori ym mhob agwedd ar y rôl</w:t>
      </w:r>
      <w:r w:rsidRPr="0098157A">
        <w:rPr>
          <w:rFonts w:cs="Arial"/>
          <w:lang w:val="cy-GB"/>
        </w:rPr>
        <w:t>.</w:t>
      </w:r>
    </w:p>
    <w:p w14:paraId="7784BA21" w14:textId="77777777" w:rsidR="00BF5AB4" w:rsidRPr="0098157A" w:rsidRDefault="00BF5AB4" w:rsidP="00BF5AB4">
      <w:pPr>
        <w:spacing w:line="360" w:lineRule="auto"/>
        <w:ind w:right="432"/>
        <w:jc w:val="both"/>
        <w:rPr>
          <w:lang w:val="cy-GB"/>
        </w:rPr>
      </w:pPr>
    </w:p>
    <w:p w14:paraId="39E58C82" w14:textId="51F5B2D8" w:rsidR="00BF5AB4" w:rsidRDefault="00BF5AB4" w:rsidP="00BF5AB4">
      <w:pPr>
        <w:spacing w:line="360" w:lineRule="auto"/>
        <w:ind w:right="432"/>
        <w:jc w:val="both"/>
        <w:rPr>
          <w:rFonts w:cs="Arial"/>
          <w:lang w:val="cy-GB"/>
        </w:rPr>
      </w:pPr>
      <w:r>
        <w:rPr>
          <w:rFonts w:cs="Arial"/>
          <w:lang w:val="cy-GB"/>
        </w:rPr>
        <w:t>6</w:t>
      </w:r>
      <w:r w:rsidRPr="0098157A">
        <w:rPr>
          <w:rFonts w:cs="Arial"/>
          <w:lang w:val="cy-GB"/>
        </w:rPr>
        <w:t>.</w:t>
      </w:r>
      <w:r w:rsidRPr="0098157A">
        <w:rPr>
          <w:rFonts w:cs="Arial"/>
          <w:lang w:val="cy-GB"/>
        </w:rPr>
        <w:tab/>
      </w:r>
      <w:r>
        <w:rPr>
          <w:rFonts w:cs="Arial"/>
          <w:lang w:val="cy-GB"/>
        </w:rPr>
        <w:t>Cyfrifoldeb am gefnogi a goruchwylio dysgwyr, gan gynnwys gweithredu i sicrhau ymddygiad derbyniol ar bob adeg.</w:t>
      </w:r>
    </w:p>
    <w:p w14:paraId="59DAF411" w14:textId="3FD203B9" w:rsidR="00BF5AB4" w:rsidRDefault="00BF5AB4" w:rsidP="00BF5AB4">
      <w:pPr>
        <w:spacing w:line="360" w:lineRule="auto"/>
        <w:ind w:right="432"/>
        <w:jc w:val="both"/>
        <w:rPr>
          <w:rFonts w:cs="Arial"/>
          <w:lang w:val="cy-GB"/>
        </w:rPr>
      </w:pPr>
    </w:p>
    <w:p w14:paraId="76E597FC" w14:textId="61049F32" w:rsidR="00BF5AB4" w:rsidRDefault="00BF5AB4" w:rsidP="00BF5AB4">
      <w:pPr>
        <w:spacing w:line="360" w:lineRule="auto"/>
        <w:ind w:right="432"/>
        <w:jc w:val="both"/>
        <w:rPr>
          <w:rFonts w:cs="Arial"/>
          <w:lang w:val="cy-GB"/>
        </w:rPr>
      </w:pPr>
    </w:p>
    <w:p w14:paraId="095C3CB9" w14:textId="32924CD7" w:rsidR="00BF5AB4" w:rsidRDefault="00BF5AB4" w:rsidP="00BF5AB4">
      <w:pPr>
        <w:spacing w:line="360" w:lineRule="auto"/>
        <w:ind w:right="432"/>
        <w:jc w:val="both"/>
        <w:rPr>
          <w:rFonts w:cs="Arial"/>
          <w:lang w:val="cy-GB"/>
        </w:rPr>
      </w:pPr>
    </w:p>
    <w:p w14:paraId="319AA075" w14:textId="77777777" w:rsidR="00BF5AB4" w:rsidRDefault="00BF5AB4" w:rsidP="00BF5AB4">
      <w:pPr>
        <w:spacing w:line="360" w:lineRule="auto"/>
        <w:ind w:right="432"/>
        <w:jc w:val="both"/>
        <w:rPr>
          <w:rFonts w:cs="Arial"/>
          <w:lang w:val="cy-GB"/>
        </w:rPr>
      </w:pPr>
    </w:p>
    <w:p w14:paraId="409F1BE5" w14:textId="77777777" w:rsidR="006178EB" w:rsidRDefault="006178EB" w:rsidP="004A4FC9">
      <w:pPr>
        <w:pStyle w:val="Body1"/>
        <w:jc w:val="both"/>
        <w:rPr>
          <w:rFonts w:ascii="Helvetica" w:hAnsi="Arial Unicode MS"/>
          <w:b/>
          <w:sz w:val="22"/>
          <w:szCs w:val="22"/>
        </w:rPr>
      </w:pPr>
    </w:p>
    <w:p w14:paraId="58472E44" w14:textId="77777777" w:rsidR="00BF5AB4" w:rsidRPr="0063231A" w:rsidRDefault="00BF5AB4" w:rsidP="00BF5AB4">
      <w:pPr>
        <w:pStyle w:val="BodyTextIndent"/>
        <w:jc w:val="both"/>
        <w:rPr>
          <w:rFonts w:ascii="Trebuchet MS" w:hAnsi="Trebuchet MS" w:cs="Calibri"/>
          <w:b/>
          <w:sz w:val="16"/>
          <w:szCs w:val="16"/>
          <w:u w:val="single"/>
          <w:lang w:val="cy-GB"/>
        </w:rPr>
      </w:pPr>
      <w:r w:rsidRPr="0063231A">
        <w:rPr>
          <w:rFonts w:ascii="Trebuchet MS" w:hAnsi="Trebuchet MS" w:cs="Calibri"/>
          <w:b/>
          <w:sz w:val="16"/>
          <w:szCs w:val="16"/>
          <w:u w:val="single"/>
          <w:lang w:val="cy-GB"/>
        </w:rPr>
        <w:t>Noder:</w:t>
      </w:r>
    </w:p>
    <w:p w14:paraId="3DC6C3FD" w14:textId="77777777" w:rsidR="00BF5AB4" w:rsidRPr="0063231A" w:rsidRDefault="00BF5AB4" w:rsidP="00BF5AB4">
      <w:pPr>
        <w:pStyle w:val="BodyTextIndent"/>
        <w:numPr>
          <w:ilvl w:val="0"/>
          <w:numId w:val="27"/>
        </w:numPr>
        <w:spacing w:after="0"/>
        <w:jc w:val="both"/>
        <w:rPr>
          <w:rFonts w:ascii="Trebuchet MS" w:hAnsi="Trebuchet MS" w:cs="Calibri"/>
          <w:b/>
          <w:sz w:val="16"/>
          <w:szCs w:val="16"/>
          <w:lang w:val="cy-GB"/>
        </w:rPr>
      </w:pPr>
      <w:r w:rsidRPr="0063231A">
        <w:rPr>
          <w:rFonts w:ascii="Trebuchet MS" w:hAnsi="Trebuchet MS" w:cs="Calibri"/>
          <w:b/>
          <w:sz w:val="16"/>
          <w:szCs w:val="16"/>
          <w:lang w:val="cy-GB"/>
        </w:rPr>
        <w:t>Fel teler o’ch cyflogaeth, efallai gofynnir i chi ymgymryd â dyletswyddau rhesymol eraill sy’n cyd-fynd â’ch gradd/lefel yn y Coleg.</w:t>
      </w:r>
    </w:p>
    <w:p w14:paraId="0D59A039" w14:textId="77777777" w:rsidR="00BF5AB4" w:rsidRPr="0063231A" w:rsidRDefault="00BF5AB4" w:rsidP="00BF5AB4">
      <w:pPr>
        <w:pStyle w:val="BodyTextIndent"/>
        <w:jc w:val="both"/>
        <w:rPr>
          <w:rFonts w:ascii="Trebuchet MS" w:hAnsi="Trebuchet MS" w:cs="Calibri"/>
          <w:b/>
          <w:sz w:val="16"/>
          <w:szCs w:val="16"/>
          <w:lang w:val="cy-GB"/>
        </w:rPr>
      </w:pPr>
    </w:p>
    <w:p w14:paraId="42645FFB" w14:textId="77777777" w:rsidR="00BF5AB4" w:rsidRPr="0063231A" w:rsidRDefault="00BF5AB4" w:rsidP="00BF5AB4">
      <w:pPr>
        <w:pStyle w:val="BodyTextIndent"/>
        <w:numPr>
          <w:ilvl w:val="0"/>
          <w:numId w:val="27"/>
        </w:numPr>
        <w:spacing w:after="0"/>
        <w:jc w:val="both"/>
        <w:rPr>
          <w:rFonts w:ascii="Trebuchet MS" w:hAnsi="Trebuchet MS" w:cs="Calibri"/>
          <w:b/>
          <w:sz w:val="16"/>
          <w:szCs w:val="16"/>
          <w:lang w:val="cy-GB"/>
        </w:rPr>
      </w:pPr>
      <w:r w:rsidRPr="0063231A">
        <w:rPr>
          <w:rFonts w:ascii="Trebuchet MS" w:hAnsi="Trebuchet MS" w:cs="Calibri"/>
          <w:b/>
          <w:sz w:val="16"/>
          <w:szCs w:val="16"/>
          <w:lang w:val="cy-GB"/>
        </w:rPr>
        <w:t>Mae hwn yn ddisgrifiad o’r swydd yn ei chyfansoddiad presennol. Yn gyfnodol, bydd y Coleg yn ystyried disgrifiadau swydd cyflogeion a’u diweddaru i sicrhau eu bod yn cyd-fynd â’r swydd yn ei gwedd go iawn neu i gynnwys y newidiadau sy’n cael eu hargymell. Cynhelir y weithdrefn hon ar y cyd gan bob rheolwr mewn ymgynghoriad â’r rhai sy’n gweithio iddo’n uniongyrchol. Felly, disgwylir i chi gymryd rhan mewn trafodaethau o’r math.</w:t>
      </w:r>
    </w:p>
    <w:p w14:paraId="1FC2FFA5" w14:textId="77777777" w:rsidR="00BF5AB4" w:rsidRPr="0063231A" w:rsidRDefault="00BF5AB4" w:rsidP="00BF5AB4">
      <w:pPr>
        <w:pStyle w:val="BodyTextIndent"/>
        <w:jc w:val="both"/>
        <w:rPr>
          <w:rFonts w:ascii="Trebuchet MS" w:hAnsi="Trebuchet MS" w:cs="Calibri"/>
          <w:b/>
          <w:sz w:val="16"/>
          <w:szCs w:val="16"/>
          <w:lang w:val="cy-GB"/>
        </w:rPr>
      </w:pPr>
    </w:p>
    <w:p w14:paraId="16D62028" w14:textId="77777777" w:rsidR="00BF5AB4" w:rsidRPr="0063231A" w:rsidRDefault="00BF5AB4" w:rsidP="00BF5AB4">
      <w:pPr>
        <w:pStyle w:val="BodyTextIndent"/>
        <w:numPr>
          <w:ilvl w:val="0"/>
          <w:numId w:val="27"/>
        </w:numPr>
        <w:spacing w:after="0"/>
        <w:jc w:val="both"/>
        <w:rPr>
          <w:rFonts w:ascii="Trebuchet MS" w:hAnsi="Trebuchet MS" w:cs="Calibri"/>
          <w:b/>
          <w:sz w:val="16"/>
          <w:szCs w:val="16"/>
          <w:lang w:val="cy-GB"/>
        </w:rPr>
      </w:pPr>
      <w:r w:rsidRPr="0063231A">
        <w:rPr>
          <w:rFonts w:ascii="Trebuchet MS" w:hAnsi="Trebuchet MS" w:cs="Calibri"/>
          <w:b/>
          <w:sz w:val="16"/>
          <w:szCs w:val="16"/>
          <w:lang w:val="cy-GB"/>
        </w:rPr>
        <w:t>Nid bwriad y disgrifiad hwn yw gosod diffiniad cyflawn o’r swydd ond rhoi amlinelliad o’r dyletswyddau.</w:t>
      </w:r>
    </w:p>
    <w:p w14:paraId="2F9C4F63" w14:textId="77777777" w:rsidR="00BF5AB4" w:rsidRPr="0063231A" w:rsidRDefault="00BF5AB4" w:rsidP="00BF5AB4">
      <w:pPr>
        <w:pStyle w:val="BodyTextIndent"/>
        <w:ind w:left="0"/>
        <w:jc w:val="both"/>
        <w:rPr>
          <w:rFonts w:ascii="Trebuchet MS" w:hAnsi="Trebuchet MS" w:cs="Calibri"/>
          <w:b/>
          <w:sz w:val="16"/>
          <w:szCs w:val="16"/>
          <w:lang w:val="cy-GB"/>
        </w:rPr>
      </w:pPr>
    </w:p>
    <w:p w14:paraId="1A9E4CED" w14:textId="77777777" w:rsidR="00BF5AB4" w:rsidRPr="00CC6AEB" w:rsidRDefault="00BF5AB4" w:rsidP="00BF5AB4">
      <w:pPr>
        <w:pStyle w:val="BodyTextIndent"/>
        <w:jc w:val="both"/>
        <w:rPr>
          <w:rFonts w:cs="Arial"/>
          <w:b/>
          <w:sz w:val="16"/>
          <w:szCs w:val="16"/>
          <w:lang w:val="cy-GB"/>
        </w:rPr>
      </w:pPr>
      <w:r>
        <w:rPr>
          <w:rFonts w:ascii="Trebuchet MS" w:hAnsi="Trebuchet MS" w:cs="Calibri"/>
          <w:b/>
          <w:sz w:val="16"/>
          <w:szCs w:val="16"/>
          <w:lang w:val="cy-GB"/>
        </w:rPr>
        <w:t xml:space="preserve">  4.   </w:t>
      </w:r>
      <w:r w:rsidRPr="0063231A">
        <w:rPr>
          <w:rFonts w:ascii="Trebuchet MS" w:hAnsi="Trebuchet MS" w:cs="Calibri"/>
          <w:b/>
          <w:sz w:val="16"/>
          <w:szCs w:val="16"/>
          <w:lang w:val="cy-GB"/>
        </w:rPr>
        <w:t xml:space="preserve"> Gofynnir i bob aelod staff fod yn ymwybodol o’r Rheoliadau Ariannol. Gall Partneriaid Busnes C</w:t>
      </w:r>
      <w:r>
        <w:rPr>
          <w:rFonts w:ascii="Trebuchet MS" w:hAnsi="Trebuchet MS" w:cs="Calibri"/>
          <w:b/>
          <w:sz w:val="16"/>
          <w:szCs w:val="16"/>
          <w:lang w:val="cy-GB"/>
        </w:rPr>
        <w:t>ampws</w:t>
      </w:r>
      <w:r w:rsidRPr="0063231A">
        <w:rPr>
          <w:rFonts w:ascii="Trebuchet MS" w:hAnsi="Trebuchet MS" w:cs="Calibri"/>
          <w:b/>
          <w:sz w:val="16"/>
          <w:szCs w:val="16"/>
          <w:lang w:val="cy-GB"/>
        </w:rPr>
        <w:t xml:space="preserve"> eu </w:t>
      </w:r>
      <w:r>
        <w:rPr>
          <w:rFonts w:ascii="Trebuchet MS" w:hAnsi="Trebuchet MS" w:cs="Calibri"/>
          <w:b/>
          <w:sz w:val="16"/>
          <w:szCs w:val="16"/>
          <w:lang w:val="cy-GB"/>
        </w:rPr>
        <w:t xml:space="preserve"> </w:t>
      </w:r>
      <w:r w:rsidRPr="0063231A">
        <w:rPr>
          <w:rFonts w:ascii="Trebuchet MS" w:hAnsi="Trebuchet MS" w:cs="Calibri"/>
          <w:b/>
          <w:sz w:val="16"/>
          <w:szCs w:val="16"/>
          <w:lang w:val="cy-GB"/>
        </w:rPr>
        <w:t>darparu</w:t>
      </w:r>
      <w:r w:rsidRPr="009A7BAB">
        <w:rPr>
          <w:rFonts w:cs="Arial"/>
          <w:b/>
          <w:sz w:val="16"/>
          <w:szCs w:val="16"/>
        </w:rPr>
        <w:t>.</w:t>
      </w:r>
    </w:p>
    <w:p w14:paraId="368C5A46" w14:textId="77777777" w:rsidR="004A4FC9" w:rsidRDefault="004A4FC9" w:rsidP="004A4FC9">
      <w:pPr>
        <w:pStyle w:val="ListParagraph"/>
        <w:rPr>
          <w:rFonts w:ascii="Trebuchet MS" w:hAnsi="Trebuchet MS" w:cs="Arial"/>
          <w:b/>
          <w:sz w:val="18"/>
          <w:szCs w:val="18"/>
          <w:lang w:eastAsia="en-GB"/>
        </w:rPr>
      </w:pPr>
    </w:p>
    <w:p w14:paraId="416FF676" w14:textId="77777777" w:rsidR="004A4FC9" w:rsidRDefault="004A4FC9" w:rsidP="004A4FC9">
      <w:pPr>
        <w:jc w:val="both"/>
        <w:rPr>
          <w:rFonts w:ascii="Trebuchet MS" w:hAnsi="Trebuchet MS" w:cs="Arial"/>
          <w:b/>
          <w:sz w:val="18"/>
          <w:szCs w:val="18"/>
          <w:lang w:eastAsia="en-GB"/>
        </w:rPr>
      </w:pPr>
    </w:p>
    <w:p w14:paraId="7F4EEE32" w14:textId="77777777" w:rsidR="004A4FC9" w:rsidRDefault="004A4FC9" w:rsidP="004A4FC9">
      <w:pPr>
        <w:jc w:val="both"/>
        <w:rPr>
          <w:rFonts w:ascii="Trebuchet MS" w:hAnsi="Trebuchet MS" w:cs="Arial"/>
          <w:b/>
          <w:sz w:val="18"/>
          <w:szCs w:val="18"/>
          <w:lang w:eastAsia="en-GB"/>
        </w:rPr>
      </w:pPr>
    </w:p>
    <w:p w14:paraId="1214F27F" w14:textId="77777777" w:rsidR="004A4FC9" w:rsidRDefault="004A4FC9" w:rsidP="004A4FC9">
      <w:pPr>
        <w:jc w:val="both"/>
        <w:rPr>
          <w:rFonts w:ascii="Trebuchet MS" w:hAnsi="Trebuchet MS" w:cs="Arial"/>
          <w:b/>
          <w:sz w:val="18"/>
          <w:szCs w:val="18"/>
          <w:lang w:eastAsia="en-GB"/>
        </w:rPr>
      </w:pPr>
    </w:p>
    <w:p w14:paraId="48A7AF34" w14:textId="77777777" w:rsidR="004A4FC9" w:rsidRDefault="004A4FC9" w:rsidP="004A4FC9">
      <w:pPr>
        <w:jc w:val="both"/>
        <w:rPr>
          <w:rFonts w:ascii="Trebuchet MS" w:hAnsi="Trebuchet MS" w:cs="Arial"/>
          <w:b/>
          <w:sz w:val="18"/>
          <w:szCs w:val="18"/>
          <w:lang w:eastAsia="en-GB"/>
        </w:rPr>
      </w:pPr>
    </w:p>
    <w:p w14:paraId="63F93927" w14:textId="77777777" w:rsidR="004A4FC9" w:rsidRDefault="004A4FC9" w:rsidP="004A4FC9">
      <w:pPr>
        <w:jc w:val="both"/>
        <w:rPr>
          <w:rFonts w:ascii="Trebuchet MS" w:hAnsi="Trebuchet MS" w:cs="Arial"/>
          <w:b/>
          <w:sz w:val="18"/>
          <w:szCs w:val="18"/>
          <w:lang w:eastAsia="en-GB"/>
        </w:rPr>
      </w:pPr>
    </w:p>
    <w:p w14:paraId="6B127025" w14:textId="77777777" w:rsidR="004A4FC9" w:rsidRDefault="004A4FC9" w:rsidP="004A4FC9">
      <w:pPr>
        <w:jc w:val="both"/>
        <w:rPr>
          <w:rFonts w:ascii="Trebuchet MS" w:hAnsi="Trebuchet MS" w:cs="Arial"/>
          <w:b/>
          <w:sz w:val="18"/>
          <w:szCs w:val="18"/>
          <w:lang w:eastAsia="en-GB"/>
        </w:rPr>
      </w:pPr>
    </w:p>
    <w:p w14:paraId="3D65399F" w14:textId="2437592A" w:rsidR="004A4FC9" w:rsidRPr="00863734" w:rsidRDefault="000F0462" w:rsidP="004A4FC9">
      <w:pPr>
        <w:pStyle w:val="Body1"/>
        <w:jc w:val="center"/>
        <w:rPr>
          <w:rFonts w:ascii="Helvetica" w:hAnsi="Arial Unicode MS"/>
          <w:b/>
          <w:color w:val="auto"/>
          <w:szCs w:val="24"/>
          <w:lang w:val="cy-GB"/>
        </w:rPr>
      </w:pPr>
      <w:r w:rsidRPr="00863734">
        <w:rPr>
          <w:rFonts w:ascii="Helvetica" w:hAnsi="Arial Unicode MS"/>
          <w:b/>
          <w:color w:val="auto"/>
          <w:szCs w:val="24"/>
          <w:lang w:val="cy-GB"/>
        </w:rPr>
        <w:t xml:space="preserve">Manyleb y </w:t>
      </w:r>
      <w:r w:rsidR="004A4FC9" w:rsidRPr="00863734">
        <w:rPr>
          <w:rFonts w:ascii="Helvetica" w:hAnsi="Arial Unicode MS"/>
          <w:b/>
          <w:color w:val="auto"/>
          <w:szCs w:val="24"/>
          <w:lang w:val="cy-GB"/>
        </w:rPr>
        <w:t>Person</w:t>
      </w:r>
    </w:p>
    <w:p w14:paraId="6F605E1A" w14:textId="2FA84111" w:rsidR="004A4FC9" w:rsidRPr="00863734" w:rsidRDefault="00863734" w:rsidP="004A4FC9">
      <w:pPr>
        <w:pStyle w:val="Body1"/>
        <w:jc w:val="center"/>
        <w:rPr>
          <w:rFonts w:ascii="Helvetica" w:hAnsi="Arial Unicode MS"/>
          <w:b/>
          <w:color w:val="auto"/>
          <w:szCs w:val="24"/>
          <w:lang w:val="cy-GB"/>
        </w:rPr>
      </w:pPr>
      <w:r w:rsidRPr="00863734">
        <w:rPr>
          <w:rFonts w:ascii="Helvetica" w:hAnsi="Arial Unicode MS"/>
          <w:b/>
          <w:color w:val="auto"/>
          <w:szCs w:val="24"/>
          <w:lang w:val="cy-GB"/>
        </w:rPr>
        <w:t>Darlithydd mewn Saesneg</w:t>
      </w:r>
      <w:r w:rsidR="004A4FC9" w:rsidRPr="00863734">
        <w:rPr>
          <w:rFonts w:ascii="Helvetica" w:hAnsi="Arial Unicode MS"/>
          <w:b/>
          <w:color w:val="auto"/>
          <w:szCs w:val="24"/>
          <w:lang w:val="cy-GB"/>
        </w:rPr>
        <w:t xml:space="preserve"> (</w:t>
      </w:r>
      <w:r w:rsidRPr="00863734">
        <w:rPr>
          <w:rFonts w:ascii="Helvetica" w:hAnsi="Arial Unicode MS"/>
          <w:b/>
          <w:color w:val="auto"/>
          <w:szCs w:val="24"/>
          <w:lang w:val="cy-GB"/>
        </w:rPr>
        <w:t>TGAU / Sgiliau Hanfodol</w:t>
      </w:r>
      <w:r w:rsidR="004A4FC9" w:rsidRPr="00863734">
        <w:rPr>
          <w:rFonts w:ascii="Helvetica" w:hAnsi="Arial Unicode MS"/>
          <w:b/>
          <w:color w:val="auto"/>
          <w:szCs w:val="24"/>
          <w:lang w:val="cy-GB"/>
        </w:rPr>
        <w:t>)</w:t>
      </w:r>
    </w:p>
    <w:p w14:paraId="5F070760" w14:textId="77777777" w:rsidR="006178EB" w:rsidRDefault="006178EB" w:rsidP="004A4FC9">
      <w:pPr>
        <w:pStyle w:val="Body1"/>
        <w:jc w:val="center"/>
        <w:rPr>
          <w:rFonts w:ascii="Helvetica" w:hAnsi="Arial Unicode MS"/>
          <w:b/>
          <w:color w:val="auto"/>
          <w:szCs w:val="24"/>
        </w:rPr>
      </w:pPr>
    </w:p>
    <w:tbl>
      <w:tblPr>
        <w:tblW w:w="10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5"/>
        <w:gridCol w:w="1276"/>
        <w:gridCol w:w="1302"/>
        <w:gridCol w:w="1957"/>
      </w:tblGrid>
      <w:tr w:rsidR="004A4FC9" w14:paraId="6D803F53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BB2D880" w14:textId="77777777" w:rsidR="004A4FC9" w:rsidRPr="00863734" w:rsidRDefault="004A4FC9">
            <w:pPr>
              <w:pStyle w:val="Body1"/>
              <w:jc w:val="center"/>
              <w:rPr>
                <w:rFonts w:ascii="Arial" w:hAnsi="Arial" w:cs="Arial"/>
                <w:b/>
                <w:color w:val="auto"/>
                <w:szCs w:val="24"/>
                <w:lang w:val="cy-GB"/>
              </w:rPr>
            </w:pPr>
          </w:p>
          <w:p w14:paraId="07286C30" w14:textId="265385B4" w:rsidR="004A4FC9" w:rsidRPr="00863734" w:rsidRDefault="00863734">
            <w:pPr>
              <w:pStyle w:val="Body1"/>
              <w:jc w:val="center"/>
              <w:rPr>
                <w:rFonts w:ascii="Arial" w:hAnsi="Arial" w:cs="Arial"/>
                <w:b/>
                <w:color w:val="auto"/>
                <w:szCs w:val="24"/>
                <w:lang w:val="cy-GB"/>
              </w:rPr>
            </w:pPr>
            <w:r w:rsidRPr="00863734">
              <w:rPr>
                <w:rFonts w:ascii="Arial" w:hAnsi="Arial" w:cs="Arial"/>
                <w:b/>
                <w:color w:val="auto"/>
                <w:szCs w:val="24"/>
                <w:lang w:val="cy-GB"/>
              </w:rPr>
              <w:t>Meini prawf</w:t>
            </w:r>
            <w:r w:rsidR="004A4FC9" w:rsidRPr="00863734">
              <w:rPr>
                <w:rFonts w:ascii="Arial" w:hAnsi="Arial" w:cs="Arial"/>
                <w:b/>
                <w:color w:val="auto"/>
                <w:szCs w:val="24"/>
                <w:lang w:val="cy-GB"/>
              </w:rPr>
              <w:t xml:space="preserve"> </w:t>
            </w:r>
          </w:p>
          <w:p w14:paraId="34CB1E11" w14:textId="77777777" w:rsidR="004A4FC9" w:rsidRPr="00863734" w:rsidRDefault="004A4FC9">
            <w:pPr>
              <w:pStyle w:val="Body1"/>
              <w:jc w:val="center"/>
              <w:rPr>
                <w:rFonts w:ascii="Arial" w:hAnsi="Arial" w:cs="Arial"/>
                <w:b/>
                <w:color w:val="auto"/>
                <w:szCs w:val="24"/>
                <w:lang w:val="cy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F4D4797" w14:textId="77777777" w:rsidR="004A4FC9" w:rsidRPr="00863734" w:rsidRDefault="004A4FC9">
            <w:pPr>
              <w:pStyle w:val="Body1"/>
              <w:jc w:val="center"/>
              <w:rPr>
                <w:rFonts w:ascii="Arial" w:hAnsi="Arial" w:cs="Arial"/>
                <w:b/>
                <w:color w:val="auto"/>
                <w:szCs w:val="24"/>
                <w:lang w:val="cy-GB"/>
              </w:rPr>
            </w:pPr>
          </w:p>
          <w:p w14:paraId="02C06EC2" w14:textId="40F87FDF" w:rsidR="004A4FC9" w:rsidRPr="00863734" w:rsidRDefault="00863734">
            <w:pPr>
              <w:pStyle w:val="Body1"/>
              <w:jc w:val="center"/>
              <w:rPr>
                <w:rFonts w:ascii="Arial" w:hAnsi="Arial" w:cs="Arial"/>
                <w:b/>
                <w:color w:val="auto"/>
                <w:szCs w:val="24"/>
                <w:lang w:val="cy-GB"/>
              </w:rPr>
            </w:pPr>
            <w:r w:rsidRPr="00863734">
              <w:rPr>
                <w:rFonts w:ascii="Arial" w:hAnsi="Arial" w:cs="Arial"/>
                <w:b/>
                <w:color w:val="auto"/>
                <w:szCs w:val="24"/>
                <w:lang w:val="cy-GB"/>
              </w:rPr>
              <w:t>Hanfodol</w:t>
            </w:r>
            <w:r w:rsidR="004A4FC9" w:rsidRPr="00863734">
              <w:rPr>
                <w:rFonts w:ascii="Arial" w:hAnsi="Arial" w:cs="Arial"/>
                <w:b/>
                <w:color w:val="auto"/>
                <w:szCs w:val="24"/>
                <w:lang w:val="cy-GB"/>
              </w:rPr>
              <w:t xml:space="preserve"> 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B65C88B" w14:textId="77777777" w:rsidR="004A4FC9" w:rsidRPr="00863734" w:rsidRDefault="004A4FC9">
            <w:pPr>
              <w:pStyle w:val="Body1"/>
              <w:jc w:val="center"/>
              <w:rPr>
                <w:rFonts w:ascii="Arial" w:hAnsi="Arial" w:cs="Arial"/>
                <w:b/>
                <w:color w:val="auto"/>
                <w:szCs w:val="24"/>
                <w:lang w:val="cy-GB"/>
              </w:rPr>
            </w:pPr>
          </w:p>
          <w:p w14:paraId="7ACB3B96" w14:textId="28581E72" w:rsidR="004A4FC9" w:rsidRPr="00863734" w:rsidRDefault="004A4FC9">
            <w:pPr>
              <w:pStyle w:val="Body1"/>
              <w:jc w:val="center"/>
              <w:rPr>
                <w:rFonts w:ascii="Arial" w:hAnsi="Arial" w:cs="Arial"/>
                <w:b/>
                <w:color w:val="auto"/>
                <w:szCs w:val="24"/>
                <w:lang w:val="cy-GB"/>
              </w:rPr>
            </w:pPr>
            <w:r w:rsidRPr="00863734">
              <w:rPr>
                <w:rFonts w:ascii="Arial" w:hAnsi="Arial" w:cs="Arial"/>
                <w:b/>
                <w:color w:val="auto"/>
                <w:szCs w:val="24"/>
                <w:lang w:val="cy-GB"/>
              </w:rPr>
              <w:t>D</w:t>
            </w:r>
            <w:r w:rsidR="00863734" w:rsidRPr="00863734">
              <w:rPr>
                <w:rFonts w:ascii="Arial" w:hAnsi="Arial" w:cs="Arial"/>
                <w:b/>
                <w:color w:val="auto"/>
                <w:szCs w:val="24"/>
                <w:lang w:val="cy-GB"/>
              </w:rPr>
              <w:t>ymunol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1B9D816" w14:textId="77777777" w:rsidR="004A4FC9" w:rsidRPr="00863734" w:rsidRDefault="004A4FC9">
            <w:pPr>
              <w:pStyle w:val="Body1"/>
              <w:jc w:val="center"/>
              <w:rPr>
                <w:rFonts w:ascii="Arial" w:hAnsi="Arial" w:cs="Arial"/>
                <w:b/>
                <w:color w:val="auto"/>
                <w:szCs w:val="24"/>
                <w:lang w:val="cy-GB"/>
              </w:rPr>
            </w:pPr>
          </w:p>
          <w:p w14:paraId="31A3A1BB" w14:textId="4B7430E3" w:rsidR="004A4FC9" w:rsidRPr="00863734" w:rsidRDefault="004A4FC9">
            <w:pPr>
              <w:pStyle w:val="Body1"/>
              <w:jc w:val="center"/>
              <w:rPr>
                <w:rFonts w:ascii="Arial" w:hAnsi="Arial" w:cs="Arial"/>
                <w:b/>
                <w:color w:val="auto"/>
                <w:szCs w:val="24"/>
                <w:lang w:val="cy-GB"/>
              </w:rPr>
            </w:pPr>
            <w:r w:rsidRPr="00863734">
              <w:rPr>
                <w:rFonts w:ascii="Arial" w:hAnsi="Arial" w:cs="Arial"/>
                <w:b/>
                <w:color w:val="auto"/>
                <w:szCs w:val="24"/>
                <w:lang w:val="cy-GB"/>
              </w:rPr>
              <w:t>As</w:t>
            </w:r>
            <w:r w:rsidR="00863734" w:rsidRPr="00863734">
              <w:rPr>
                <w:rFonts w:ascii="Arial" w:hAnsi="Arial" w:cs="Arial"/>
                <w:b/>
                <w:color w:val="auto"/>
                <w:szCs w:val="24"/>
                <w:lang w:val="cy-GB"/>
              </w:rPr>
              <w:t>eswyd trwy</w:t>
            </w:r>
          </w:p>
        </w:tc>
      </w:tr>
      <w:tr w:rsidR="004A4FC9" w14:paraId="78926017" w14:textId="77777777" w:rsidTr="00C546AD">
        <w:trPr>
          <w:jc w:val="center"/>
        </w:trPr>
        <w:tc>
          <w:tcPr>
            <w:tcW w:w="10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6C0A3C6D" w14:textId="77777777" w:rsidR="004A4FC9" w:rsidRDefault="004A4FC9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3A52A7D" w14:textId="77777777" w:rsidR="00C546AD" w:rsidRPr="0098157A" w:rsidRDefault="00C546AD" w:rsidP="00C546AD">
            <w:pPr>
              <w:pStyle w:val="Bod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cy-GB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cy-GB"/>
              </w:rPr>
              <w:t>Cymwysterau a Chymwysterau Arbenigol</w:t>
            </w:r>
            <w:r w:rsidRPr="0098157A">
              <w:rPr>
                <w:rFonts w:ascii="Arial" w:hAnsi="Arial" w:cs="Arial"/>
                <w:b/>
                <w:color w:val="auto"/>
                <w:sz w:val="22"/>
                <w:szCs w:val="22"/>
                <w:lang w:val="cy-GB"/>
              </w:rPr>
              <w:t xml:space="preserve">   </w:t>
            </w:r>
          </w:p>
          <w:p w14:paraId="71377BB9" w14:textId="77777777" w:rsidR="004A4FC9" w:rsidRDefault="004A4FC9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C546AD" w14:paraId="40E707CD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D442C" w14:textId="6C793714" w:rsidR="00C546AD" w:rsidRDefault="00C546AD" w:rsidP="00C546A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Gradd anrhydedd dda mewn Saesneg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D2287" w14:textId="77777777" w:rsidR="00C546AD" w:rsidRDefault="00C546AD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26704" w14:textId="77777777" w:rsidR="00C546AD" w:rsidRDefault="00C546AD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6D35B" w14:textId="1D049E2B" w:rsidR="00C546AD" w:rsidRDefault="0064449F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</w:t>
            </w:r>
          </w:p>
        </w:tc>
      </w:tr>
      <w:tr w:rsidR="00C546AD" w14:paraId="4CC9EACD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310B8" w14:textId="7DD26A7A" w:rsidR="00C546AD" w:rsidRDefault="00C546AD" w:rsidP="00C546A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98157A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 xml:space="preserve">5 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cymhwyster TGAU, gan gynnwys Mathemateg a Saesneg neu gymwysterau cyfatebol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56D76" w14:textId="77777777" w:rsidR="00C546AD" w:rsidRDefault="00C546AD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2335" w14:textId="77777777" w:rsidR="00C546AD" w:rsidRDefault="00C546AD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46BD6" w14:textId="378B04C1" w:rsidR="00C546AD" w:rsidRDefault="0064449F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</w:t>
            </w:r>
          </w:p>
        </w:tc>
      </w:tr>
      <w:tr w:rsidR="00C546AD" w14:paraId="3542B8C2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19030" w14:textId="535A6BBE" w:rsidR="00C546AD" w:rsidRDefault="00C546AD" w:rsidP="00C546A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Cymhwyster Safon Uwch mewn Iaith Saesneg, gradd C neu uwch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579D8" w14:textId="77777777" w:rsidR="00C546AD" w:rsidRDefault="00C546AD" w:rsidP="00C546A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4FC5" w14:textId="77777777" w:rsidR="00C546AD" w:rsidRDefault="00C546AD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145E2" w14:textId="21DA16E5" w:rsidR="00C546AD" w:rsidRDefault="0064449F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</w:t>
            </w:r>
          </w:p>
        </w:tc>
      </w:tr>
      <w:tr w:rsidR="00C546AD" w14:paraId="66468453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6B328" w14:textId="24765028" w:rsidR="00C546AD" w:rsidRDefault="00C546AD" w:rsidP="00C546A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TAR/Tystysgrif Addysg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3E6B8" w14:textId="77777777" w:rsidR="00C546AD" w:rsidRDefault="00C546AD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C483" w14:textId="77777777" w:rsidR="00C546AD" w:rsidRDefault="00C546AD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D9AC0" w14:textId="3C0B0B71" w:rsidR="00C546AD" w:rsidRDefault="0064449F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</w:t>
            </w:r>
          </w:p>
        </w:tc>
      </w:tr>
      <w:tr w:rsidR="00C546AD" w14:paraId="1C895F5C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F566B" w14:textId="6340E0FD" w:rsidR="00C546AD" w:rsidRDefault="00C546AD" w:rsidP="00C546A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Dyfarniad Aseswr a Dilysydd Annibynnol neu barodrwydd i weithio tuag ato ymhen cyfnod penodol ar ôl cael eich penodi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320CA" w14:textId="77777777" w:rsidR="00C546AD" w:rsidRDefault="00C546AD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D97A9" w14:textId="77777777" w:rsidR="00C546AD" w:rsidRDefault="00C546AD" w:rsidP="00C546A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003AA" w14:textId="3ADEAD79" w:rsidR="00C546AD" w:rsidRDefault="0064449F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</w:t>
            </w:r>
            <w:r w:rsidR="00C546AD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</w:p>
        </w:tc>
      </w:tr>
      <w:tr w:rsidR="004A4FC9" w14:paraId="5987DA2C" w14:textId="77777777" w:rsidTr="00C546AD">
        <w:trPr>
          <w:trHeight w:val="667"/>
          <w:jc w:val="center"/>
        </w:trPr>
        <w:tc>
          <w:tcPr>
            <w:tcW w:w="10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5D1C14A7" w14:textId="77777777" w:rsidR="004A4FC9" w:rsidRDefault="004A4FC9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9512868" w14:textId="423B354D" w:rsidR="004A4FC9" w:rsidRPr="00FF2C1A" w:rsidRDefault="00C546AD">
            <w:pPr>
              <w:pStyle w:val="Bod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cy-GB"/>
              </w:rPr>
            </w:pPr>
            <w:r w:rsidRPr="00FF2C1A">
              <w:rPr>
                <w:rFonts w:ascii="Arial" w:hAnsi="Arial" w:cs="Arial"/>
                <w:b/>
                <w:color w:val="auto"/>
                <w:sz w:val="22"/>
                <w:szCs w:val="22"/>
                <w:lang w:val="cy-GB"/>
              </w:rPr>
              <w:t>Gwybodaeth</w:t>
            </w:r>
            <w:r w:rsidR="004A4FC9" w:rsidRPr="00FF2C1A">
              <w:rPr>
                <w:rFonts w:ascii="Arial" w:hAnsi="Arial" w:cs="Arial"/>
                <w:b/>
                <w:color w:val="auto"/>
                <w:sz w:val="22"/>
                <w:szCs w:val="22"/>
                <w:lang w:val="cy-GB"/>
              </w:rPr>
              <w:t xml:space="preserve"> </w:t>
            </w:r>
          </w:p>
        </w:tc>
      </w:tr>
      <w:tr w:rsidR="00D2553D" w14:paraId="4A0B6A25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9B342" w14:textId="7A29B9FE" w:rsidR="00D2553D" w:rsidRDefault="00D2553D" w:rsidP="00D2553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Hanes sylweddol a llwyddiannus o brofiad yn yr ystafell ddosbarth yn addysgu cyrsiau TGAU Iaith Saesneg mewn ysgol neu leoliad addysg bellach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CCB0" w14:textId="77777777" w:rsidR="00D2553D" w:rsidRDefault="00D2553D" w:rsidP="00D2553D">
            <w:pPr>
              <w:pStyle w:val="Body1"/>
              <w:tabs>
                <w:tab w:val="left" w:pos="705"/>
                <w:tab w:val="center" w:pos="813"/>
              </w:tabs>
              <w:jc w:val="center"/>
              <w:rPr>
                <w:rFonts w:ascii="Arial" w:hAnsi="Arial" w:cs="Arial"/>
                <w:b/>
                <w:sz w:val="22"/>
              </w:rPr>
            </w:pPr>
          </w:p>
          <w:p w14:paraId="4B2F2A05" w14:textId="77777777" w:rsidR="00D2553D" w:rsidRDefault="00D2553D" w:rsidP="00D2553D">
            <w:pPr>
              <w:pStyle w:val="Body1"/>
              <w:tabs>
                <w:tab w:val="left" w:pos="705"/>
                <w:tab w:val="center" w:pos="813"/>
              </w:tabs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BD07D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A40FA" w14:textId="4050A0BA" w:rsidR="00D2553D" w:rsidRDefault="0064449F" w:rsidP="00D2553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</w:t>
            </w:r>
          </w:p>
        </w:tc>
      </w:tr>
      <w:tr w:rsidR="00D2553D" w14:paraId="46D8A78D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3F78A" w14:textId="4FED5072" w:rsidR="00D2553D" w:rsidRDefault="00D2553D" w:rsidP="00D2553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Profiad sylweddol a llwyddiannus o brofiad yn yr ystafell ddosbarth yn addysgu Sgiliau Cyfathrebu Hanfodol mewn ysgol/dysgu seiliedig ar waith neu leoliad addysg bellach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C4AC3" w14:textId="77777777" w:rsidR="00D2553D" w:rsidRDefault="00D2553D" w:rsidP="00D2553D">
            <w:pPr>
              <w:pStyle w:val="Body1"/>
              <w:tabs>
                <w:tab w:val="left" w:pos="705"/>
                <w:tab w:val="center" w:pos="813"/>
              </w:tabs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D0EAE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  <w:r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8FC02" w14:textId="00D1D451" w:rsidR="00D2553D" w:rsidRDefault="0064449F" w:rsidP="00D2553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</w:t>
            </w:r>
          </w:p>
        </w:tc>
      </w:tr>
      <w:tr w:rsidR="00D2553D" w14:paraId="35AA9225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0A95D" w14:textId="00A8EE5C" w:rsidR="00D2553D" w:rsidRDefault="00D2553D" w:rsidP="00D2553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Tystiolaeth o sicrhau perfformiad ardderchog mewn arholiadau ar lefel TGAU</w:t>
            </w:r>
            <w:r w:rsidRPr="0098157A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DFFCC" w14:textId="77777777" w:rsidR="00D2553D" w:rsidRDefault="00D2553D" w:rsidP="00D2553D">
            <w:pPr>
              <w:pStyle w:val="Body1"/>
              <w:tabs>
                <w:tab w:val="left" w:pos="705"/>
                <w:tab w:val="center" w:pos="813"/>
              </w:tabs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F2A1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ACE57" w14:textId="057AB4A5" w:rsidR="00D2553D" w:rsidRDefault="0064449F" w:rsidP="00D2553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 / Cyfweliad</w:t>
            </w:r>
          </w:p>
        </w:tc>
      </w:tr>
      <w:tr w:rsidR="00D2553D" w14:paraId="52EB1F2A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56FEA" w14:textId="2F6160CF" w:rsidR="00D2553D" w:rsidRDefault="00D2553D" w:rsidP="00D2553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Sgiliau da wrth reoli ystafell ddosbarth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35DB1" w14:textId="77777777" w:rsidR="00D2553D" w:rsidRDefault="00D2553D" w:rsidP="00D2553D">
            <w:pPr>
              <w:pStyle w:val="Body1"/>
              <w:tabs>
                <w:tab w:val="left" w:pos="705"/>
                <w:tab w:val="center" w:pos="813"/>
              </w:tabs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E288A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61CC8" w14:textId="01F4F976" w:rsidR="00D2553D" w:rsidRPr="0064449F" w:rsidRDefault="0064449F" w:rsidP="00D2553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Cyfweliad</w:t>
            </w:r>
          </w:p>
        </w:tc>
      </w:tr>
      <w:tr w:rsidR="00D2553D" w14:paraId="074598E7" w14:textId="77777777" w:rsidTr="00C546AD">
        <w:trPr>
          <w:trHeight w:val="475"/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76780" w14:textId="6860061D" w:rsidR="00D2553D" w:rsidRDefault="00D2553D" w:rsidP="00D2553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lastRenderedPageBreak/>
              <w:t>Addysgu ar safon ‘ardderchog’ yn rheolaidd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A59CB" w14:textId="77777777" w:rsidR="00D2553D" w:rsidRDefault="00D2553D" w:rsidP="00D2553D">
            <w:pPr>
              <w:pStyle w:val="Body1"/>
              <w:tabs>
                <w:tab w:val="left" w:pos="705"/>
                <w:tab w:val="center" w:pos="813"/>
              </w:tabs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36E60" w14:textId="77777777" w:rsidR="00D2553D" w:rsidRDefault="00D2553D" w:rsidP="00D2553D">
            <w:pPr>
              <w:pStyle w:val="Body1"/>
              <w:tabs>
                <w:tab w:val="center" w:pos="601"/>
              </w:tabs>
              <w:jc w:val="center"/>
              <w:rPr>
                <w:rFonts w:ascii="Arial" w:hAnsi="Arial" w:cs="Arial"/>
                <w:b/>
                <w:sz w:val="22"/>
              </w:rPr>
            </w:pPr>
          </w:p>
          <w:p w14:paraId="232E4A78" w14:textId="77777777" w:rsidR="00D2553D" w:rsidRDefault="00D2553D" w:rsidP="00D2553D">
            <w:pPr>
              <w:pStyle w:val="Body1"/>
              <w:tabs>
                <w:tab w:val="center" w:pos="601"/>
              </w:tabs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B9F28" w14:textId="447741CB" w:rsidR="00D2553D" w:rsidRPr="0064449F" w:rsidRDefault="0064449F" w:rsidP="00D2553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Cyfweliad</w:t>
            </w:r>
          </w:p>
        </w:tc>
      </w:tr>
      <w:tr w:rsidR="00D2553D" w14:paraId="1B4CCFFD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78174" w14:textId="52E06EC8" w:rsidR="00D2553D" w:rsidRDefault="00D2553D" w:rsidP="00D2553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Tystiolaeth glir ac amlwg o rinweddau arweinyddiaeth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E0711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225C3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F9D28" w14:textId="41B8FC1C" w:rsidR="00D2553D" w:rsidRPr="0064449F" w:rsidRDefault="0064449F" w:rsidP="00D2553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Cyfweliad</w:t>
            </w:r>
          </w:p>
        </w:tc>
      </w:tr>
      <w:tr w:rsidR="00D2553D" w14:paraId="3836258D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3E92F" w14:textId="7557CDAB" w:rsidR="00D2553D" w:rsidRDefault="00D2553D" w:rsidP="00D2553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Sgiliau cyfathrebu ardderchog yn ysgrifenedig ac ar lafar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5ACD5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42B7E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53886" w14:textId="20E22E07" w:rsidR="00D2553D" w:rsidRPr="0064449F" w:rsidRDefault="0064449F" w:rsidP="00D2553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 / Cyfweliad</w:t>
            </w:r>
          </w:p>
        </w:tc>
      </w:tr>
      <w:tr w:rsidR="00D2553D" w14:paraId="0707EB4E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B66E5" w14:textId="1BF66DCB" w:rsidR="00D2553D" w:rsidRDefault="00D2553D" w:rsidP="00D2553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Gwybodaeth gadarn am fanylebau newydd cymhwyster TGAU Iaith Saesneg</w:t>
            </w:r>
            <w:r w:rsidRPr="0098157A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71C69" w14:textId="77777777" w:rsidR="00D2553D" w:rsidRDefault="00D2553D" w:rsidP="00D2553D">
            <w:pPr>
              <w:pStyle w:val="Body1"/>
              <w:tabs>
                <w:tab w:val="center" w:pos="530"/>
              </w:tabs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9AAFC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139ED" w14:textId="34933909" w:rsidR="00D2553D" w:rsidRDefault="0064449F" w:rsidP="00D2553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 / Cyfweliad</w:t>
            </w:r>
          </w:p>
        </w:tc>
      </w:tr>
      <w:tr w:rsidR="00D2553D" w14:paraId="4CA05D42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AB746" w14:textId="318FB74C" w:rsidR="00D2553D" w:rsidRDefault="00D2553D" w:rsidP="00D2553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Dealltwriaeth o weithdrefnau a phrosesau ansawdd</w:t>
            </w:r>
            <w:r w:rsidRPr="0098157A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5E225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  <w:p w14:paraId="56B17B4F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465AE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DB832" w14:textId="69890082" w:rsidR="00D2553D" w:rsidRDefault="0064449F" w:rsidP="00D2553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Cyfweliad</w:t>
            </w:r>
          </w:p>
        </w:tc>
      </w:tr>
      <w:tr w:rsidR="00D2553D" w14:paraId="2A7DD4CB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699FF" w14:textId="16EF1C58" w:rsidR="00D2553D" w:rsidRDefault="00D2553D" w:rsidP="00D2553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Gwybodaeth a dealltwriaeth o bwysigrwydd cyfraddau cwblhau a chadw</w:t>
            </w:r>
            <w:r w:rsidRPr="0098157A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EB07D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97FB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45997" w14:textId="49837F38" w:rsidR="00D2553D" w:rsidRDefault="0064449F" w:rsidP="00D2553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Cyfweliad</w:t>
            </w:r>
            <w:r w:rsidR="00D2553D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</w:p>
        </w:tc>
      </w:tr>
      <w:tr w:rsidR="00D2553D" w14:paraId="5CE0A7DD" w14:textId="77777777" w:rsidTr="00C546AD">
        <w:trPr>
          <w:jc w:val="center"/>
        </w:trPr>
        <w:tc>
          <w:tcPr>
            <w:tcW w:w="10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3859288B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A6992A5" w14:textId="77777777" w:rsidR="00D2553D" w:rsidRDefault="00FF2C1A" w:rsidP="00D2553D">
            <w:pPr>
              <w:pStyle w:val="Bod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cy-GB"/>
              </w:rPr>
            </w:pPr>
            <w:r w:rsidRPr="00FF2C1A">
              <w:rPr>
                <w:rFonts w:ascii="Arial" w:hAnsi="Arial" w:cs="Arial"/>
                <w:b/>
                <w:color w:val="auto"/>
                <w:sz w:val="22"/>
                <w:szCs w:val="22"/>
                <w:lang w:val="cy-GB"/>
              </w:rPr>
              <w:t>Sgiliau a Rhinweddau</w:t>
            </w:r>
            <w:r w:rsidR="00D2553D" w:rsidRPr="00FF2C1A">
              <w:rPr>
                <w:rFonts w:ascii="Arial" w:hAnsi="Arial" w:cs="Arial"/>
                <w:b/>
                <w:color w:val="auto"/>
                <w:sz w:val="22"/>
                <w:szCs w:val="22"/>
                <w:lang w:val="cy-GB"/>
              </w:rPr>
              <w:t xml:space="preserve"> </w:t>
            </w:r>
          </w:p>
          <w:p w14:paraId="4F752A32" w14:textId="76B07446" w:rsidR="00FF2C1A" w:rsidRPr="00FF2C1A" w:rsidRDefault="00FF2C1A" w:rsidP="00D2553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</w:pPr>
          </w:p>
        </w:tc>
      </w:tr>
      <w:tr w:rsidR="0064449F" w14:paraId="09F79DA0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4B21C" w14:textId="2E3F6B53" w:rsidR="0064449F" w:rsidRDefault="0064449F" w:rsidP="0064449F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Sgiliau rhyngbersonol a chyflwyno ardderchog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1BA6F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9FB21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413C7" w14:textId="27CA50B2" w:rsidR="0064449F" w:rsidRDefault="0064449F" w:rsidP="0064449F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Cyfweliad</w:t>
            </w:r>
          </w:p>
        </w:tc>
      </w:tr>
      <w:tr w:rsidR="0064449F" w14:paraId="05D26589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6BEFD" w14:textId="298CBAC2" w:rsidR="0064449F" w:rsidRDefault="0064449F" w:rsidP="0064449F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Gallu gweithio dan bwysau a bodloni dyddiadau cau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9F522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F1B2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DF310" w14:textId="1E3AC7B7" w:rsidR="0064449F" w:rsidRDefault="0064449F" w:rsidP="0064449F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Cyfweliad</w:t>
            </w:r>
          </w:p>
        </w:tc>
      </w:tr>
      <w:tr w:rsidR="0064449F" w14:paraId="365E26DB" w14:textId="77777777" w:rsidTr="00C546AD">
        <w:trPr>
          <w:trHeight w:val="225"/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DFF80" w14:textId="7D0A4E63" w:rsidR="0064449F" w:rsidRDefault="0064449F" w:rsidP="0064449F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Gallu cynllunio a threfnu’n effeithiol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FBD53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EDB51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074CF" w14:textId="097B573A" w:rsidR="0064449F" w:rsidRDefault="0064449F" w:rsidP="0064449F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 / Cyfweliad</w:t>
            </w:r>
          </w:p>
        </w:tc>
      </w:tr>
      <w:tr w:rsidR="0064449F" w14:paraId="0CFDE1EA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56A90" w14:textId="111CD9E3" w:rsidR="0064449F" w:rsidRDefault="0064449F" w:rsidP="0064449F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Gallu meithrin perthnasoedd gwaith cadarnhaol gyda chydweithwyr</w:t>
            </w:r>
            <w:r w:rsidRPr="0098157A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5E955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5459B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C4273" w14:textId="08A0BCF9" w:rsidR="0064449F" w:rsidRDefault="0064449F" w:rsidP="0064449F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Cyfweliad</w:t>
            </w:r>
          </w:p>
        </w:tc>
      </w:tr>
      <w:tr w:rsidR="0064449F" w14:paraId="33337DA6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080F7" w14:textId="2FFD1480" w:rsidR="0064449F" w:rsidRDefault="0064449F" w:rsidP="0064449F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Gallu defnyddio ystod o becynnau TG i wella dysgu ac addysgu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024A1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9DDFF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6889B" w14:textId="0B5B124F" w:rsidR="0064449F" w:rsidRDefault="0064449F" w:rsidP="0064449F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 / Cyfweliad</w:t>
            </w:r>
          </w:p>
        </w:tc>
      </w:tr>
      <w:tr w:rsidR="0064449F" w14:paraId="43030663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80CE4" w14:textId="25D8F4A3" w:rsidR="0064449F" w:rsidRDefault="0064449F" w:rsidP="0064449F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Gallu llunio dogfennaeth a chofnodion o safon uchel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35A87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49C65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0C71A" w14:textId="0BF4286E" w:rsidR="0064449F" w:rsidRDefault="0064449F" w:rsidP="0064449F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</w:t>
            </w:r>
          </w:p>
        </w:tc>
      </w:tr>
      <w:tr w:rsidR="0064449F" w14:paraId="7BE7541B" w14:textId="77777777" w:rsidTr="00C546AD">
        <w:trPr>
          <w:jc w:val="center"/>
        </w:trPr>
        <w:tc>
          <w:tcPr>
            <w:tcW w:w="10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14:paraId="6618EAEA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CC6F400" w14:textId="77777777" w:rsidR="0064449F" w:rsidRPr="0098157A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cy-GB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cy-GB"/>
              </w:rPr>
              <w:t>Gofynion Ychwanegol</w:t>
            </w:r>
          </w:p>
          <w:p w14:paraId="3FF02C7B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64449F" w14:paraId="49D233E5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27F73" w14:textId="6BF59B6B" w:rsidR="0064449F" w:rsidRDefault="0064449F" w:rsidP="0064449F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  <w:lang w:val="cy-GB"/>
              </w:rPr>
              <w:t>Gallu teithio yn ôl yr angen i fodloni gofynion y rôl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0517E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2C35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3DA7F" w14:textId="48401A97" w:rsidR="0064449F" w:rsidRDefault="0064449F" w:rsidP="0064449F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</w:t>
            </w:r>
          </w:p>
        </w:tc>
      </w:tr>
      <w:tr w:rsidR="0064449F" w14:paraId="0A3C38F8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DB87A" w14:textId="7BF353CA" w:rsidR="0064449F" w:rsidRDefault="0064449F" w:rsidP="0064449F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Gallu gweithio yn ystod y nosweithiau ac er mwyn cydymffurfio â gofynion amserlen sy’n newid</w:t>
            </w:r>
            <w:r w:rsidRPr="0098157A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E375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4CFC2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2E731" w14:textId="1B82EFE2" w:rsidR="0064449F" w:rsidRDefault="0064449F" w:rsidP="0064449F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Cyfweliad</w:t>
            </w:r>
          </w:p>
        </w:tc>
      </w:tr>
      <w:tr w:rsidR="00430753" w14:paraId="74A26AEC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22BD4" w14:textId="100146DB" w:rsidR="00430753" w:rsidRDefault="00430753" w:rsidP="00430753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 xml:space="preserve">Parodrwydd i weithio ar unrhyw gampws </w:t>
            </w:r>
            <w:r w:rsidRPr="0098157A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 xml:space="preserve">Coleg Gwent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4486" w14:textId="77777777" w:rsidR="00430753" w:rsidRDefault="00430753" w:rsidP="00430753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9A0B9" w14:textId="77777777" w:rsidR="00430753" w:rsidRDefault="00430753" w:rsidP="00430753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79D18" w14:textId="2A9B6729" w:rsidR="00430753" w:rsidRDefault="00430753" w:rsidP="00430753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 / Cyfweliad</w:t>
            </w:r>
          </w:p>
        </w:tc>
      </w:tr>
      <w:tr w:rsidR="00430753" w14:paraId="2C09572A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CCB56" w14:textId="6B3EBBEC" w:rsidR="00430753" w:rsidRDefault="00430753" w:rsidP="00430753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Gallu siarad Cymrae</w:t>
            </w:r>
            <w:r w:rsidR="00F910D9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g</w:t>
            </w:r>
            <w:r w:rsidRPr="0098157A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14F6D" w14:textId="77777777" w:rsidR="00430753" w:rsidRDefault="00430753" w:rsidP="00430753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0D061" w14:textId="77777777" w:rsidR="00430753" w:rsidRDefault="00430753" w:rsidP="00430753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6F388" w14:textId="2D402AC3" w:rsidR="00430753" w:rsidRDefault="00430753" w:rsidP="00430753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</w:t>
            </w:r>
          </w:p>
        </w:tc>
      </w:tr>
    </w:tbl>
    <w:p w14:paraId="7D61A6EB" w14:textId="77777777" w:rsidR="004A4FC9" w:rsidRPr="009E38E8" w:rsidRDefault="004A4FC9" w:rsidP="00E614F5">
      <w:pPr>
        <w:pStyle w:val="Body1"/>
        <w:jc w:val="both"/>
        <w:rPr>
          <w:rFonts w:ascii="Arial" w:hAnsi="Arial" w:cs="Arial"/>
          <w:b/>
          <w:color w:val="1F4E79"/>
          <w:sz w:val="28"/>
          <w:szCs w:val="28"/>
        </w:rPr>
      </w:pPr>
    </w:p>
    <w:sectPr w:rsidR="004A4FC9" w:rsidRPr="009E38E8" w:rsidSect="008A2343"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764418" w14:textId="77777777" w:rsidR="00346FB7" w:rsidRDefault="00346FB7" w:rsidP="003B0ED7">
      <w:r>
        <w:separator/>
      </w:r>
    </w:p>
  </w:endnote>
  <w:endnote w:type="continuationSeparator" w:id="0">
    <w:p w14:paraId="629635F8" w14:textId="77777777" w:rsidR="00346FB7" w:rsidRDefault="00346FB7" w:rsidP="003B0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939AB2" w14:textId="77777777" w:rsidR="00346FB7" w:rsidRDefault="00346FB7" w:rsidP="003B0ED7">
      <w:r>
        <w:separator/>
      </w:r>
    </w:p>
  </w:footnote>
  <w:footnote w:type="continuationSeparator" w:id="0">
    <w:p w14:paraId="45F977F5" w14:textId="77777777" w:rsidR="00346FB7" w:rsidRDefault="00346FB7" w:rsidP="003B0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EF58D" w14:textId="77777777" w:rsidR="00E56F4F" w:rsidRDefault="00792E1C">
    <w:pPr>
      <w:pStyle w:val="Header"/>
    </w:pPr>
    <w:r>
      <w:rPr>
        <w:noProof/>
        <w:lang w:eastAsia="en-GB"/>
      </w:rPr>
      <w:pict w14:anchorId="374C24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G_Letterhead_margins and window space_(plain footer) v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94EE873"/>
    <w:lvl w:ilvl="0">
      <w:start w:val="1"/>
      <w:numFmt w:val="decimal"/>
      <w:lvlText w:val="%1."/>
      <w:lvlJc w:val="left"/>
      <w:pPr>
        <w:tabs>
          <w:tab w:val="num" w:pos="720"/>
        </w:tabs>
        <w:ind w:left="720" w:firstLine="0"/>
      </w:pPr>
      <w:rPr>
        <w:rFonts w:hint="default"/>
        <w:position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position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firstLine="1800"/>
      </w:pPr>
      <w:rPr>
        <w:rFonts w:hint="default"/>
        <w:position w:val="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position w:val="0"/>
      </w:r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position w:val="0"/>
      </w:r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firstLine="3960"/>
      </w:pPr>
      <w:rPr>
        <w:rFonts w:hint="default"/>
        <w:position w:val="0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position w:val="0"/>
      </w:rPr>
    </w:lvl>
    <w:lvl w:ilvl="7">
      <w:start w:val="1"/>
      <w:numFmt w:val="decimal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position w:val="0"/>
      </w:rPr>
    </w:lvl>
    <w:lvl w:ilvl="8">
      <w:start w:val="1"/>
      <w:numFmt w:val="decimal"/>
      <w:lvlText w:val="%9."/>
      <w:lvlJc w:val="left"/>
      <w:pPr>
        <w:tabs>
          <w:tab w:val="num" w:pos="360"/>
        </w:tabs>
        <w:ind w:left="360" w:firstLine="6120"/>
      </w:pPr>
      <w:rPr>
        <w:rFonts w:hint="default"/>
        <w:position w:val="0"/>
      </w:rPr>
    </w:lvl>
  </w:abstractNum>
  <w:abstractNum w:abstractNumId="1" w15:restartNumberingAfterBreak="0">
    <w:nsid w:val="00000003"/>
    <w:multiLevelType w:val="multilevel"/>
    <w:tmpl w:val="894EE87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06"/>
    <w:multiLevelType w:val="multilevel"/>
    <w:tmpl w:val="894EE87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09"/>
    <w:multiLevelType w:val="multilevel"/>
    <w:tmpl w:val="894EE87B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000000D"/>
    <w:multiLevelType w:val="multilevel"/>
    <w:tmpl w:val="894EE87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000000E"/>
    <w:multiLevelType w:val="multilevel"/>
    <w:tmpl w:val="894EE88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000000F"/>
    <w:multiLevelType w:val="multilevel"/>
    <w:tmpl w:val="83C23B5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0000010"/>
    <w:multiLevelType w:val="multilevel"/>
    <w:tmpl w:val="894EE88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BB72AB9"/>
    <w:multiLevelType w:val="hybridMultilevel"/>
    <w:tmpl w:val="4164126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C45B71"/>
    <w:multiLevelType w:val="hybridMultilevel"/>
    <w:tmpl w:val="A0DEDD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640120"/>
    <w:multiLevelType w:val="hybridMultilevel"/>
    <w:tmpl w:val="C71C0A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70AD6"/>
    <w:multiLevelType w:val="hybridMultilevel"/>
    <w:tmpl w:val="6DD27A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2A4F69"/>
    <w:multiLevelType w:val="hybridMultilevel"/>
    <w:tmpl w:val="37B22730"/>
    <w:lvl w:ilvl="0" w:tplc="DAD2399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A6B5926"/>
    <w:multiLevelType w:val="hybridMultilevel"/>
    <w:tmpl w:val="388EF47A"/>
    <w:lvl w:ilvl="0" w:tplc="8548C3AA">
      <w:start w:val="1"/>
      <w:numFmt w:val="lowerLetter"/>
      <w:lvlText w:val="%1)"/>
      <w:lvlJc w:val="left"/>
      <w:pPr>
        <w:ind w:left="720" w:hanging="360"/>
      </w:pPr>
      <w:rPr>
        <w:sz w:val="16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4023AF"/>
    <w:multiLevelType w:val="hybridMultilevel"/>
    <w:tmpl w:val="22D6E922"/>
    <w:lvl w:ilvl="0" w:tplc="0809000F">
      <w:numFmt w:val="decimal"/>
      <w:pStyle w:val="List0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1D3F7F"/>
    <w:multiLevelType w:val="hybridMultilevel"/>
    <w:tmpl w:val="070257EE"/>
    <w:lvl w:ilvl="0" w:tplc="BB761DE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EDF78AB"/>
    <w:multiLevelType w:val="hybridMultilevel"/>
    <w:tmpl w:val="F37095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6B0333"/>
    <w:multiLevelType w:val="hybridMultilevel"/>
    <w:tmpl w:val="5336D4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0"/>
  </w:num>
  <w:num w:numId="13">
    <w:abstractNumId w:val="12"/>
  </w:num>
  <w:num w:numId="14">
    <w:abstractNumId w:val="11"/>
  </w:num>
  <w:num w:numId="15">
    <w:abstractNumId w:val="16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15"/>
  </w:num>
  <w:num w:numId="26">
    <w:abstractNumId w:val="8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F0"/>
    <w:rsid w:val="000135BB"/>
    <w:rsid w:val="00025493"/>
    <w:rsid w:val="00035FA5"/>
    <w:rsid w:val="0004092F"/>
    <w:rsid w:val="000624EE"/>
    <w:rsid w:val="0006533F"/>
    <w:rsid w:val="000A4C8D"/>
    <w:rsid w:val="000D6176"/>
    <w:rsid w:val="000F0462"/>
    <w:rsid w:val="00106561"/>
    <w:rsid w:val="00116B26"/>
    <w:rsid w:val="0012395E"/>
    <w:rsid w:val="00126618"/>
    <w:rsid w:val="00127AA3"/>
    <w:rsid w:val="0014256F"/>
    <w:rsid w:val="00151F98"/>
    <w:rsid w:val="0015301E"/>
    <w:rsid w:val="00154D88"/>
    <w:rsid w:val="001765E0"/>
    <w:rsid w:val="00180585"/>
    <w:rsid w:val="0018273B"/>
    <w:rsid w:val="001A127A"/>
    <w:rsid w:val="001A4EE5"/>
    <w:rsid w:val="001B101D"/>
    <w:rsid w:val="001B2836"/>
    <w:rsid w:val="001B3997"/>
    <w:rsid w:val="001B40D8"/>
    <w:rsid w:val="001C5C31"/>
    <w:rsid w:val="001E48D6"/>
    <w:rsid w:val="001E4FBA"/>
    <w:rsid w:val="002100D6"/>
    <w:rsid w:val="002271FA"/>
    <w:rsid w:val="002572F7"/>
    <w:rsid w:val="0026382E"/>
    <w:rsid w:val="00281008"/>
    <w:rsid w:val="002C46AD"/>
    <w:rsid w:val="002E01CE"/>
    <w:rsid w:val="00302522"/>
    <w:rsid w:val="0030769D"/>
    <w:rsid w:val="00323B31"/>
    <w:rsid w:val="00346FB7"/>
    <w:rsid w:val="003570C2"/>
    <w:rsid w:val="003B0ED7"/>
    <w:rsid w:val="003B377B"/>
    <w:rsid w:val="003F46FC"/>
    <w:rsid w:val="00413E59"/>
    <w:rsid w:val="00430753"/>
    <w:rsid w:val="0043628A"/>
    <w:rsid w:val="00457055"/>
    <w:rsid w:val="004769E9"/>
    <w:rsid w:val="004824FE"/>
    <w:rsid w:val="00482BE7"/>
    <w:rsid w:val="004A4FC9"/>
    <w:rsid w:val="004B17FF"/>
    <w:rsid w:val="004E0533"/>
    <w:rsid w:val="00504F7D"/>
    <w:rsid w:val="005232F4"/>
    <w:rsid w:val="00523308"/>
    <w:rsid w:val="00527551"/>
    <w:rsid w:val="005408A2"/>
    <w:rsid w:val="005422E2"/>
    <w:rsid w:val="00571924"/>
    <w:rsid w:val="005830DF"/>
    <w:rsid w:val="00584D09"/>
    <w:rsid w:val="005A0BD5"/>
    <w:rsid w:val="005F24F2"/>
    <w:rsid w:val="006178EB"/>
    <w:rsid w:val="00622788"/>
    <w:rsid w:val="00634632"/>
    <w:rsid w:val="0064449F"/>
    <w:rsid w:val="006A5BF3"/>
    <w:rsid w:val="006A7C87"/>
    <w:rsid w:val="006C237F"/>
    <w:rsid w:val="007163F0"/>
    <w:rsid w:val="0076560B"/>
    <w:rsid w:val="0076663A"/>
    <w:rsid w:val="00786CDB"/>
    <w:rsid w:val="00792E1C"/>
    <w:rsid w:val="007B05D6"/>
    <w:rsid w:val="007B4D02"/>
    <w:rsid w:val="007C13F7"/>
    <w:rsid w:val="007F5D69"/>
    <w:rsid w:val="00845A96"/>
    <w:rsid w:val="00861BE5"/>
    <w:rsid w:val="00863734"/>
    <w:rsid w:val="00870678"/>
    <w:rsid w:val="00896D13"/>
    <w:rsid w:val="008A2343"/>
    <w:rsid w:val="008B6827"/>
    <w:rsid w:val="008D2466"/>
    <w:rsid w:val="008E715E"/>
    <w:rsid w:val="0091092A"/>
    <w:rsid w:val="009111DA"/>
    <w:rsid w:val="0093174D"/>
    <w:rsid w:val="00941A85"/>
    <w:rsid w:val="00974DB6"/>
    <w:rsid w:val="00975394"/>
    <w:rsid w:val="00983BB1"/>
    <w:rsid w:val="009B0255"/>
    <w:rsid w:val="009E139A"/>
    <w:rsid w:val="009E38E8"/>
    <w:rsid w:val="009F4576"/>
    <w:rsid w:val="00A145A5"/>
    <w:rsid w:val="00A43A0D"/>
    <w:rsid w:val="00A56259"/>
    <w:rsid w:val="00A72FC4"/>
    <w:rsid w:val="00A77BF0"/>
    <w:rsid w:val="00A820C1"/>
    <w:rsid w:val="00A96767"/>
    <w:rsid w:val="00AB3615"/>
    <w:rsid w:val="00AC3389"/>
    <w:rsid w:val="00AD5C23"/>
    <w:rsid w:val="00B139C1"/>
    <w:rsid w:val="00B67B8C"/>
    <w:rsid w:val="00B72BB9"/>
    <w:rsid w:val="00B75018"/>
    <w:rsid w:val="00BC34D7"/>
    <w:rsid w:val="00BC38FF"/>
    <w:rsid w:val="00BC4553"/>
    <w:rsid w:val="00BF5375"/>
    <w:rsid w:val="00BF5AB4"/>
    <w:rsid w:val="00C1391B"/>
    <w:rsid w:val="00C270D5"/>
    <w:rsid w:val="00C309E3"/>
    <w:rsid w:val="00C3451D"/>
    <w:rsid w:val="00C42D60"/>
    <w:rsid w:val="00C47372"/>
    <w:rsid w:val="00C546AD"/>
    <w:rsid w:val="00C57098"/>
    <w:rsid w:val="00C76E9D"/>
    <w:rsid w:val="00C81BA0"/>
    <w:rsid w:val="00D0164C"/>
    <w:rsid w:val="00D048DC"/>
    <w:rsid w:val="00D2553D"/>
    <w:rsid w:val="00D32416"/>
    <w:rsid w:val="00D635A2"/>
    <w:rsid w:val="00D96E02"/>
    <w:rsid w:val="00DB24AB"/>
    <w:rsid w:val="00DD3D89"/>
    <w:rsid w:val="00E37EEE"/>
    <w:rsid w:val="00E56F4F"/>
    <w:rsid w:val="00E614F5"/>
    <w:rsid w:val="00E660BD"/>
    <w:rsid w:val="00E676E9"/>
    <w:rsid w:val="00E774A9"/>
    <w:rsid w:val="00E848C1"/>
    <w:rsid w:val="00EE4CA5"/>
    <w:rsid w:val="00F0052B"/>
    <w:rsid w:val="00F0176D"/>
    <w:rsid w:val="00F15BC5"/>
    <w:rsid w:val="00F17440"/>
    <w:rsid w:val="00F2372D"/>
    <w:rsid w:val="00F46718"/>
    <w:rsid w:val="00F54219"/>
    <w:rsid w:val="00F910D9"/>
    <w:rsid w:val="00FB1C42"/>
    <w:rsid w:val="00FC0424"/>
    <w:rsid w:val="00FF2C1A"/>
    <w:rsid w:val="3B7C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7253FA6"/>
  <w15:chartTrackingRefBased/>
  <w15:docId w15:val="{3CDC831A-423E-4D46-A841-F68C1390D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7098"/>
    <w:pPr>
      <w:spacing w:after="0" w:line="240" w:lineRule="auto"/>
    </w:pPr>
    <w:rPr>
      <w:rFonts w:ascii="Arial" w:hAnsi="Arial"/>
    </w:rPr>
  </w:style>
  <w:style w:type="paragraph" w:styleId="Heading1">
    <w:name w:val="heading 1"/>
    <w:next w:val="Body1"/>
    <w:link w:val="Heading1Char"/>
    <w:qFormat/>
    <w:rsid w:val="007B4D02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b/>
      <w:color w:val="000000"/>
      <w:sz w:val="20"/>
      <w:szCs w:val="20"/>
      <w:u w:color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7B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174D"/>
    <w:rPr>
      <w:color w:val="0000FF" w:themeColor="hyperlink"/>
      <w:u w:val="single"/>
    </w:rPr>
  </w:style>
  <w:style w:type="character" w:customStyle="1" w:styleId="normaltextrun">
    <w:name w:val="normaltextrun"/>
    <w:basedOn w:val="DefaultParagraphFont"/>
    <w:rsid w:val="00A72FC4"/>
  </w:style>
  <w:style w:type="character" w:customStyle="1" w:styleId="eop">
    <w:name w:val="eop"/>
    <w:basedOn w:val="DefaultParagraphFont"/>
    <w:rsid w:val="00A72FC4"/>
  </w:style>
  <w:style w:type="paragraph" w:customStyle="1" w:styleId="paragraph">
    <w:name w:val="paragraph"/>
    <w:basedOn w:val="Normal"/>
    <w:rsid w:val="00A72FC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A72FC4"/>
  </w:style>
  <w:style w:type="character" w:customStyle="1" w:styleId="Heading1Char">
    <w:name w:val="Heading 1 Char"/>
    <w:basedOn w:val="DefaultParagraphFont"/>
    <w:link w:val="Heading1"/>
    <w:rsid w:val="007B4D02"/>
    <w:rPr>
      <w:rFonts w:ascii="Times New Roman" w:eastAsia="Arial Unicode MS" w:hAnsi="Times New Roman" w:cs="Times New Roman"/>
      <w:b/>
      <w:color w:val="000000"/>
      <w:sz w:val="20"/>
      <w:szCs w:val="20"/>
      <w:u w:color="000000"/>
      <w:lang w:eastAsia="en-GB"/>
    </w:rPr>
  </w:style>
  <w:style w:type="paragraph" w:customStyle="1" w:styleId="Body1">
    <w:name w:val="Body 1"/>
    <w:rsid w:val="007B4D02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en-GB"/>
    </w:rPr>
  </w:style>
  <w:style w:type="paragraph" w:customStyle="1" w:styleId="List0">
    <w:name w:val="List 0"/>
    <w:basedOn w:val="Normal"/>
    <w:semiHidden/>
    <w:rsid w:val="007B4D02"/>
    <w:pPr>
      <w:numPr>
        <w:numId w:val="1"/>
      </w:numPr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B0ED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ED7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3B0ED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ED7"/>
    <w:rPr>
      <w:rFonts w:ascii="Arial" w:hAnsi="Arial"/>
    </w:rPr>
  </w:style>
  <w:style w:type="paragraph" w:customStyle="1" w:styleId="xmsonormal">
    <w:name w:val="x_msonormal"/>
    <w:basedOn w:val="Normal"/>
    <w:rsid w:val="00E660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D96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17FF"/>
    <w:rPr>
      <w:color w:val="605E5C"/>
      <w:shd w:val="clear" w:color="auto" w:fill="E1DFDD"/>
    </w:rPr>
  </w:style>
  <w:style w:type="character" w:customStyle="1" w:styleId="markhpvn3hakn">
    <w:name w:val="markhpvn3hakn"/>
    <w:basedOn w:val="DefaultParagraphFont"/>
    <w:rsid w:val="00975394"/>
  </w:style>
  <w:style w:type="paragraph" w:styleId="BodyTextIndent">
    <w:name w:val="Body Text Indent"/>
    <w:basedOn w:val="Normal"/>
    <w:link w:val="BodyTextIndentChar"/>
    <w:uiPriority w:val="99"/>
    <w:unhideWhenUsed/>
    <w:rsid w:val="00BF5AB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BF5AB4"/>
    <w:rPr>
      <w:rFonts w:ascii="Arial" w:hAnsi="Arial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570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70C2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y2iqfc">
    <w:name w:val="y2iqfc"/>
    <w:basedOn w:val="DefaultParagraphFont"/>
    <w:rsid w:val="00357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48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9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1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5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7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9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yperlink" Target="mailto:Surija.Khatun@coleggwent.ac.u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C87780BB8317418DC6E00A2BF2FF00" ma:contentTypeVersion="17" ma:contentTypeDescription="Create a new document." ma:contentTypeScope="" ma:versionID="24885ccd84b62858655b263e58aac6f4">
  <xsd:schema xmlns:xsd="http://www.w3.org/2001/XMLSchema" xmlns:xs="http://www.w3.org/2001/XMLSchema" xmlns:p="http://schemas.microsoft.com/office/2006/metadata/properties" xmlns:ns1="http://schemas.microsoft.com/sharepoint/v3" xmlns:ns3="da4cb343-4e17-4d44-a0be-220cc746407d" xmlns:ns4="e4bf391d-0254-4265-a94d-56f3ca42533f" targetNamespace="http://schemas.microsoft.com/office/2006/metadata/properties" ma:root="true" ma:fieldsID="3f36593e68c7968001a61986d065976a" ns1:_="" ns3:_="" ns4:_="">
    <xsd:import namespace="http://schemas.microsoft.com/sharepoint/v3"/>
    <xsd:import namespace="da4cb343-4e17-4d44-a0be-220cc746407d"/>
    <xsd:import namespace="e4bf391d-0254-4265-a94d-56f3ca42533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cb343-4e17-4d44-a0be-220cc746407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bf391d-0254-4265-a94d-56f3ca4253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39864-D26A-4402-A18F-0BF2DB2A96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a4cb343-4e17-4d44-a0be-220cc746407d"/>
    <ds:schemaRef ds:uri="e4bf391d-0254-4265-a94d-56f3ca4253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BBF02F-E8DE-46A3-B3F9-DD6FFA24C6CA}">
  <ds:schemaRefs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schemas.microsoft.com/sharepoint/v3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e4bf391d-0254-4265-a94d-56f3ca42533f"/>
    <ds:schemaRef ds:uri="da4cb343-4e17-4d44-a0be-220cc746407d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EF125E8C-47A3-48D8-966C-7D18685B48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C408FB-CEE7-40F4-8531-89922A29B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1716</Words>
  <Characters>9784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Coleg Gwent</Company>
  <LinksUpToDate>false</LinksUpToDate>
  <CharactersWithSpaces>11478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Harding</dc:creator>
  <cp:keywords/>
  <dc:description/>
  <cp:lastModifiedBy>Christopher Gardner</cp:lastModifiedBy>
  <cp:revision>2</cp:revision>
  <dcterms:created xsi:type="dcterms:W3CDTF">2025-01-14T09:12:00Z</dcterms:created>
  <dcterms:modified xsi:type="dcterms:W3CDTF">2025-01-14T09:12:00Z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0x0101005AC87780BB8317418DC6E00A2BF2FF00</vt:lpwstr>
  </property>
</Properties>
</file>