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EB0E5" w14:textId="77777777" w:rsidR="00A77BF0" w:rsidRDefault="00A77BF0" w:rsidP="00180585">
      <w:pPr>
        <w:rPr>
          <w:rFonts w:ascii="Trebuchet MS" w:hAnsi="Trebuchet MS"/>
          <w:sz w:val="40"/>
          <w:szCs w:val="40"/>
          <w:lang w:val="en-US"/>
        </w:rPr>
      </w:pPr>
    </w:p>
    <w:p w14:paraId="06453230" w14:textId="77777777" w:rsidR="00A77BF0" w:rsidRDefault="00A77BF0" w:rsidP="00180585">
      <w:pPr>
        <w:rPr>
          <w:rFonts w:ascii="Trebuchet MS" w:hAnsi="Trebuchet MS"/>
          <w:sz w:val="40"/>
          <w:szCs w:val="40"/>
          <w:lang w:val="en-US"/>
        </w:rPr>
      </w:pPr>
    </w:p>
    <w:p w14:paraId="27A30B9E" w14:textId="77777777" w:rsidR="00A77BF0" w:rsidRDefault="00A77BF0" w:rsidP="00180585">
      <w:pPr>
        <w:rPr>
          <w:rFonts w:ascii="Trebuchet MS" w:hAnsi="Trebuchet MS"/>
          <w:sz w:val="40"/>
          <w:szCs w:val="40"/>
          <w:lang w:val="en-US"/>
        </w:rPr>
      </w:pPr>
    </w:p>
    <w:p w14:paraId="35017E5F" w14:textId="77777777" w:rsidR="00A77BF0" w:rsidRDefault="00A77BF0" w:rsidP="00180585">
      <w:pPr>
        <w:rPr>
          <w:rFonts w:ascii="Trebuchet MS" w:hAnsi="Trebuchet MS"/>
          <w:sz w:val="40"/>
          <w:szCs w:val="40"/>
          <w:lang w:val="en-US"/>
        </w:rPr>
      </w:pPr>
    </w:p>
    <w:p w14:paraId="1559D16A" w14:textId="77777777" w:rsidR="007B4D02" w:rsidRDefault="007B4D02" w:rsidP="00A77BF0">
      <w:pPr>
        <w:jc w:val="center"/>
        <w:rPr>
          <w:rFonts w:ascii="Trebuchet MS" w:hAnsi="Trebuchet MS"/>
          <w:b/>
          <w:sz w:val="40"/>
          <w:szCs w:val="40"/>
          <w:lang w:val="en-US"/>
        </w:rPr>
      </w:pPr>
    </w:p>
    <w:p w14:paraId="31C38D40" w14:textId="77777777" w:rsidR="00E56F4F" w:rsidRDefault="00E56F4F" w:rsidP="00A77BF0">
      <w:pPr>
        <w:jc w:val="center"/>
        <w:rPr>
          <w:rFonts w:ascii="Trebuchet MS" w:hAnsi="Trebuchet MS"/>
          <w:b/>
          <w:sz w:val="40"/>
          <w:szCs w:val="40"/>
          <w:lang w:val="en-US"/>
        </w:rPr>
      </w:pPr>
    </w:p>
    <w:p w14:paraId="360E9D81" w14:textId="77777777" w:rsidR="00A77BF0" w:rsidRPr="00896D13" w:rsidRDefault="003F46FC" w:rsidP="00A77BF0">
      <w:pPr>
        <w:jc w:val="center"/>
        <w:rPr>
          <w:rFonts w:ascii="Trebuchet MS" w:hAnsi="Trebuchet MS"/>
          <w:b/>
          <w:sz w:val="72"/>
          <w:szCs w:val="72"/>
          <w:lang w:val="en-US"/>
        </w:rPr>
      </w:pPr>
      <w:r w:rsidRPr="00896D13">
        <w:rPr>
          <w:rFonts w:ascii="Trebuchet MS" w:hAnsi="Trebuchet MS"/>
          <w:b/>
          <w:sz w:val="72"/>
          <w:szCs w:val="72"/>
          <w:lang w:val="en-US"/>
        </w:rPr>
        <w:t>A</w:t>
      </w:r>
      <w:r w:rsidR="00A77BF0" w:rsidRPr="00896D13">
        <w:rPr>
          <w:rFonts w:ascii="Trebuchet MS" w:hAnsi="Trebuchet MS"/>
          <w:b/>
          <w:sz w:val="72"/>
          <w:szCs w:val="72"/>
          <w:lang w:val="en-US"/>
        </w:rPr>
        <w:t>pplication Pack</w:t>
      </w:r>
    </w:p>
    <w:p w14:paraId="69BD1BC0" w14:textId="77777777" w:rsidR="00A77BF0" w:rsidRPr="00C309E3" w:rsidRDefault="00A77BF0" w:rsidP="00180585">
      <w:pPr>
        <w:rPr>
          <w:rFonts w:ascii="Trebuchet MS" w:hAnsi="Trebuchet MS"/>
          <w:sz w:val="40"/>
          <w:szCs w:val="40"/>
          <w:lang w:val="en-US"/>
        </w:rPr>
      </w:pPr>
    </w:p>
    <w:p w14:paraId="16DE964E" w14:textId="77777777" w:rsidR="00A77BF0" w:rsidRPr="00C309E3" w:rsidRDefault="00F0176D" w:rsidP="00A77BF0">
      <w:pPr>
        <w:rPr>
          <w:rFonts w:ascii="Trebuchet MS" w:hAnsi="Trebuchet MS"/>
          <w:sz w:val="40"/>
          <w:szCs w:val="40"/>
          <w:lang w:val="en-US"/>
        </w:rPr>
      </w:pPr>
      <w:r w:rsidRPr="00C309E3">
        <w:rPr>
          <w:rFonts w:ascii="Trebuchet MS" w:hAnsi="Trebuchet MS"/>
          <w:b/>
          <w:noProof/>
          <w:sz w:val="40"/>
          <w:szCs w:val="40"/>
          <w:lang w:eastAsia="en-GB"/>
        </w:rPr>
        <mc:AlternateContent>
          <mc:Choice Requires="wps">
            <w:drawing>
              <wp:anchor distT="0" distB="0" distL="114300" distR="114300" simplePos="0" relativeHeight="251653632" behindDoc="0" locked="0" layoutInCell="1" allowOverlap="1" wp14:anchorId="0804C266" wp14:editId="39A27CE6">
                <wp:simplePos x="0" y="0"/>
                <wp:positionH relativeFrom="margin">
                  <wp:align>center</wp:align>
                </wp:positionH>
                <wp:positionV relativeFrom="paragraph">
                  <wp:posOffset>252730</wp:posOffset>
                </wp:positionV>
                <wp:extent cx="6257290" cy="2867025"/>
                <wp:effectExtent l="0" t="0" r="10160" b="28575"/>
                <wp:wrapNone/>
                <wp:docPr id="3" name="Rectangle 3"/>
                <wp:cNvGraphicFramePr/>
                <a:graphic xmlns:a="http://schemas.openxmlformats.org/drawingml/2006/main">
                  <a:graphicData uri="http://schemas.microsoft.com/office/word/2010/wordprocessingShape">
                    <wps:wsp>
                      <wps:cNvSpPr/>
                      <wps:spPr>
                        <a:xfrm>
                          <a:off x="0" y="0"/>
                          <a:ext cx="6257290" cy="2867025"/>
                        </a:xfrm>
                        <a:prstGeom prst="rect">
                          <a:avLst/>
                        </a:prstGeom>
                        <a:solidFill>
                          <a:schemeClr val="accent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736D06" w14:textId="77777777" w:rsidR="00270382" w:rsidRDefault="00C309E3" w:rsidP="004A4FC9">
                            <w:pPr>
                              <w:jc w:val="center"/>
                              <w:rPr>
                                <w:b/>
                                <w:sz w:val="48"/>
                                <w:szCs w:val="48"/>
                                <w:lang w:val="en-US"/>
                              </w:rPr>
                            </w:pPr>
                            <w:r>
                              <w:rPr>
                                <w:b/>
                                <w:sz w:val="48"/>
                                <w:szCs w:val="48"/>
                                <w:lang w:val="en-US"/>
                              </w:rPr>
                              <w:t xml:space="preserve">Lecturer of </w:t>
                            </w:r>
                            <w:r w:rsidR="00E614F5">
                              <w:rPr>
                                <w:b/>
                                <w:sz w:val="48"/>
                                <w:szCs w:val="48"/>
                                <w:lang w:val="en-US"/>
                              </w:rPr>
                              <w:t xml:space="preserve">English </w:t>
                            </w:r>
                            <w:r w:rsidR="00F0176D">
                              <w:rPr>
                                <w:b/>
                                <w:sz w:val="48"/>
                                <w:szCs w:val="48"/>
                                <w:lang w:val="en-US"/>
                              </w:rPr>
                              <w:t>(GCSE/</w:t>
                            </w:r>
                            <w:proofErr w:type="gramStart"/>
                            <w:r w:rsidR="00F0176D">
                              <w:rPr>
                                <w:b/>
                                <w:sz w:val="48"/>
                                <w:szCs w:val="48"/>
                                <w:lang w:val="en-US"/>
                              </w:rPr>
                              <w:t xml:space="preserve">ESQ) </w:t>
                            </w:r>
                            <w:r w:rsidR="009E38E8">
                              <w:rPr>
                                <w:b/>
                                <w:sz w:val="48"/>
                                <w:szCs w:val="48"/>
                                <w:lang w:val="en-US"/>
                              </w:rPr>
                              <w:t xml:space="preserve"> </w:t>
                            </w:r>
                            <w:r w:rsidR="00302522">
                              <w:rPr>
                                <w:b/>
                                <w:sz w:val="48"/>
                                <w:szCs w:val="48"/>
                                <w:lang w:val="en-US"/>
                              </w:rPr>
                              <w:t>(</w:t>
                            </w:r>
                            <w:proofErr w:type="gramEnd"/>
                            <w:r w:rsidR="004A4FC9">
                              <w:rPr>
                                <w:b/>
                                <w:sz w:val="48"/>
                                <w:szCs w:val="48"/>
                                <w:lang w:val="en-US"/>
                              </w:rPr>
                              <w:t>Maternity Cover</w:t>
                            </w:r>
                            <w:r w:rsidR="00302522">
                              <w:rPr>
                                <w:b/>
                                <w:sz w:val="48"/>
                                <w:szCs w:val="48"/>
                                <w:lang w:val="en-US"/>
                              </w:rPr>
                              <w:t>)</w:t>
                            </w:r>
                          </w:p>
                          <w:p w14:paraId="762A6275" w14:textId="77777777" w:rsidR="00F0176D" w:rsidRDefault="009E38E8" w:rsidP="004A4FC9">
                            <w:pPr>
                              <w:jc w:val="center"/>
                              <w:rPr>
                                <w:b/>
                                <w:sz w:val="48"/>
                                <w:szCs w:val="48"/>
                                <w:lang w:val="en-US"/>
                              </w:rPr>
                            </w:pPr>
                            <w:r>
                              <w:rPr>
                                <w:b/>
                                <w:sz w:val="48"/>
                                <w:szCs w:val="48"/>
                                <w:lang w:val="en-US"/>
                              </w:rPr>
                              <w:t xml:space="preserve"> </w:t>
                            </w:r>
                          </w:p>
                          <w:p w14:paraId="53101631" w14:textId="77777777" w:rsidR="00270382" w:rsidRPr="00270382" w:rsidRDefault="00270382" w:rsidP="004A4FC9">
                            <w:pPr>
                              <w:jc w:val="center"/>
                              <w:rPr>
                                <w:b/>
                                <w:sz w:val="144"/>
                                <w:szCs w:val="48"/>
                                <w:lang w:val="en-US"/>
                              </w:rPr>
                            </w:pPr>
                            <w:bookmarkStart w:id="0" w:name="_Hlk185323993"/>
                            <w:r w:rsidRPr="00270382">
                              <w:rPr>
                                <w:rFonts w:ascii="Helvetica" w:hAnsi="Arial Unicode MS"/>
                                <w:b/>
                                <w:sz w:val="40"/>
                              </w:rPr>
                              <w:t xml:space="preserve">Torfaen Learning Zone and </w:t>
                            </w:r>
                            <w:proofErr w:type="spellStart"/>
                            <w:r w:rsidRPr="00270382">
                              <w:rPr>
                                <w:rFonts w:ascii="Helvetica" w:hAnsi="Arial Unicode MS"/>
                                <w:b/>
                                <w:sz w:val="40"/>
                              </w:rPr>
                              <w:t>Usk</w:t>
                            </w:r>
                            <w:proofErr w:type="spellEnd"/>
                          </w:p>
                          <w:bookmarkEnd w:id="0"/>
                          <w:p w14:paraId="2B304106" w14:textId="77777777" w:rsidR="00DD3D89" w:rsidRDefault="00DD3D89" w:rsidP="00C309E3">
                            <w:pPr>
                              <w:jc w:val="center"/>
                              <w:rPr>
                                <w:b/>
                                <w:sz w:val="48"/>
                                <w:szCs w:val="48"/>
                                <w:lang w:val="en-US"/>
                              </w:rPr>
                            </w:pPr>
                          </w:p>
                          <w:p w14:paraId="753B5A3E" w14:textId="77777777" w:rsidR="00E614F5" w:rsidRDefault="004B10F2" w:rsidP="0091092A">
                            <w:pPr>
                              <w:jc w:val="center"/>
                              <w:rPr>
                                <w:b/>
                                <w:sz w:val="48"/>
                                <w:szCs w:val="48"/>
                                <w:lang w:val="en-US"/>
                              </w:rPr>
                            </w:pPr>
                            <w:r>
                              <w:rPr>
                                <w:b/>
                                <w:sz w:val="48"/>
                                <w:szCs w:val="48"/>
                                <w:lang w:val="en-US"/>
                              </w:rPr>
                              <w:t>Full Time</w:t>
                            </w:r>
                            <w:r w:rsidR="009E38E8">
                              <w:rPr>
                                <w:b/>
                                <w:sz w:val="48"/>
                                <w:szCs w:val="48"/>
                                <w:lang w:val="en-US"/>
                              </w:rPr>
                              <w:t xml:space="preserve">, </w:t>
                            </w:r>
                            <w:r w:rsidR="004A4FC9">
                              <w:rPr>
                                <w:b/>
                                <w:sz w:val="48"/>
                                <w:szCs w:val="48"/>
                                <w:lang w:val="en-US"/>
                              </w:rPr>
                              <w:t>Fixed Term</w:t>
                            </w:r>
                          </w:p>
                          <w:p w14:paraId="0101FF47" w14:textId="77777777" w:rsidR="0012395E" w:rsidRPr="0012395E" w:rsidRDefault="0012395E" w:rsidP="0091092A">
                            <w:pPr>
                              <w:jc w:val="center"/>
                              <w:rPr>
                                <w:b/>
                                <w:sz w:val="32"/>
                                <w:szCs w:val="32"/>
                                <w:lang w:val="en-US"/>
                              </w:rPr>
                            </w:pPr>
                            <w:r w:rsidRPr="002F57CE">
                              <w:rPr>
                                <w:b/>
                                <w:sz w:val="32"/>
                                <w:szCs w:val="32"/>
                                <w:lang w:val="en-US"/>
                              </w:rPr>
                              <w:t>(</w:t>
                            </w:r>
                            <w:r w:rsidR="004B10F2" w:rsidRPr="002F57CE">
                              <w:rPr>
                                <w:b/>
                                <w:sz w:val="32"/>
                                <w:szCs w:val="32"/>
                                <w:lang w:val="en-US"/>
                              </w:rPr>
                              <w:t>February</w:t>
                            </w:r>
                            <w:r w:rsidRPr="002F57CE">
                              <w:rPr>
                                <w:b/>
                                <w:sz w:val="32"/>
                                <w:szCs w:val="32"/>
                                <w:lang w:val="en-US"/>
                              </w:rPr>
                              <w:t xml:space="preserve"> ’2</w:t>
                            </w:r>
                            <w:r w:rsidR="004B10F2" w:rsidRPr="002F57CE">
                              <w:rPr>
                                <w:b/>
                                <w:sz w:val="32"/>
                                <w:szCs w:val="32"/>
                                <w:lang w:val="en-US"/>
                              </w:rPr>
                              <w:t>5</w:t>
                            </w:r>
                            <w:r w:rsidRPr="002F57CE">
                              <w:rPr>
                                <w:b/>
                                <w:sz w:val="32"/>
                                <w:szCs w:val="32"/>
                                <w:lang w:val="en-US"/>
                              </w:rPr>
                              <w:t xml:space="preserve"> – </w:t>
                            </w:r>
                            <w:r w:rsidR="004B10F2" w:rsidRPr="002F57CE">
                              <w:rPr>
                                <w:b/>
                                <w:sz w:val="32"/>
                                <w:szCs w:val="32"/>
                                <w:lang w:val="en-US"/>
                              </w:rPr>
                              <w:t>March</w:t>
                            </w:r>
                            <w:r w:rsidRPr="002F57CE">
                              <w:rPr>
                                <w:b/>
                                <w:sz w:val="32"/>
                                <w:szCs w:val="32"/>
                                <w:lang w:val="en-US"/>
                              </w:rPr>
                              <w:t xml:space="preserve"> ’2</w:t>
                            </w:r>
                            <w:r w:rsidR="004B10F2" w:rsidRPr="002F57CE">
                              <w:rPr>
                                <w:b/>
                                <w:sz w:val="32"/>
                                <w:szCs w:val="32"/>
                                <w:lang w:val="en-US"/>
                              </w:rPr>
                              <w:t>6</w:t>
                            </w:r>
                            <w:r w:rsidRPr="002F57CE">
                              <w:rPr>
                                <w:b/>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9D5B8" id="Rectangle 3" o:spid="_x0000_s1026" style="position:absolute;margin-left:0;margin-top:19.9pt;width:492.7pt;height:225.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" fillcolor="#e5b8b7 [1301]" strokecolor="black [3213]" strokeweight="2pt">
                <v:textbox>
                  <w:txbxContent>
                    <w:p w:rsidR="00270382" w:rsidRDefault="00C309E3" w:rsidP="004A4FC9">
                      <w:pPr>
                        <w:jc w:val="center"/>
                        <w:rPr>
                          <w:b/>
                          <w:sz w:val="48"/>
                          <w:szCs w:val="48"/>
                          <w:lang w:val="en-US"/>
                        </w:rPr>
                      </w:pPr>
                      <w:r>
                        <w:rPr>
                          <w:b/>
                          <w:sz w:val="48"/>
                          <w:szCs w:val="48"/>
                          <w:lang w:val="en-US"/>
                        </w:rPr>
                        <w:t xml:space="preserve">Lecturer of </w:t>
                      </w:r>
                      <w:r w:rsidR="00E614F5">
                        <w:rPr>
                          <w:b/>
                          <w:sz w:val="48"/>
                          <w:szCs w:val="48"/>
                          <w:lang w:val="en-US"/>
                        </w:rPr>
                        <w:t xml:space="preserve">English </w:t>
                      </w:r>
                      <w:r w:rsidR="00F0176D">
                        <w:rPr>
                          <w:b/>
                          <w:sz w:val="48"/>
                          <w:szCs w:val="48"/>
                          <w:lang w:val="en-US"/>
                        </w:rPr>
                        <w:t>(GCSE/</w:t>
                      </w:r>
                      <w:proofErr w:type="gramStart"/>
                      <w:r w:rsidR="00F0176D">
                        <w:rPr>
                          <w:b/>
                          <w:sz w:val="48"/>
                          <w:szCs w:val="48"/>
                          <w:lang w:val="en-US"/>
                        </w:rPr>
                        <w:t xml:space="preserve">ESQ) </w:t>
                      </w:r>
                      <w:r w:rsidR="009E38E8">
                        <w:rPr>
                          <w:b/>
                          <w:sz w:val="48"/>
                          <w:szCs w:val="48"/>
                          <w:lang w:val="en-US"/>
                        </w:rPr>
                        <w:t xml:space="preserve"> </w:t>
                      </w:r>
                      <w:r w:rsidR="00302522">
                        <w:rPr>
                          <w:b/>
                          <w:sz w:val="48"/>
                          <w:szCs w:val="48"/>
                          <w:lang w:val="en-US"/>
                        </w:rPr>
                        <w:t>(</w:t>
                      </w:r>
                      <w:proofErr w:type="gramEnd"/>
                      <w:r w:rsidR="004A4FC9">
                        <w:rPr>
                          <w:b/>
                          <w:sz w:val="48"/>
                          <w:szCs w:val="48"/>
                          <w:lang w:val="en-US"/>
                        </w:rPr>
                        <w:t>Maternity Cover</w:t>
                      </w:r>
                      <w:r w:rsidR="00302522">
                        <w:rPr>
                          <w:b/>
                          <w:sz w:val="48"/>
                          <w:szCs w:val="48"/>
                          <w:lang w:val="en-US"/>
                        </w:rPr>
                        <w:t>)</w:t>
                      </w:r>
                    </w:p>
                    <w:p w:rsidR="00F0176D" w:rsidRDefault="009E38E8" w:rsidP="004A4FC9">
                      <w:pPr>
                        <w:jc w:val="center"/>
                        <w:rPr>
                          <w:b/>
                          <w:sz w:val="48"/>
                          <w:szCs w:val="48"/>
                          <w:lang w:val="en-US"/>
                        </w:rPr>
                      </w:pPr>
                      <w:r>
                        <w:rPr>
                          <w:b/>
                          <w:sz w:val="48"/>
                          <w:szCs w:val="48"/>
                          <w:lang w:val="en-US"/>
                        </w:rPr>
                        <w:t xml:space="preserve"> </w:t>
                      </w:r>
                    </w:p>
                    <w:p w:rsidR="00270382" w:rsidRPr="00270382" w:rsidRDefault="00270382" w:rsidP="004A4FC9">
                      <w:pPr>
                        <w:jc w:val="center"/>
                        <w:rPr>
                          <w:b/>
                          <w:sz w:val="144"/>
                          <w:szCs w:val="48"/>
                          <w:lang w:val="en-US"/>
                        </w:rPr>
                      </w:pPr>
                      <w:bookmarkStart w:id="1" w:name="_Hlk185323993"/>
                      <w:r w:rsidRPr="00270382">
                        <w:rPr>
                          <w:rFonts w:ascii="Helvetica" w:hAnsi="Arial Unicode MS"/>
                          <w:b/>
                          <w:sz w:val="40"/>
                        </w:rPr>
                        <w:t xml:space="preserve">Torfaen Learning Zone and </w:t>
                      </w:r>
                      <w:proofErr w:type="spellStart"/>
                      <w:r w:rsidRPr="00270382">
                        <w:rPr>
                          <w:rFonts w:ascii="Helvetica" w:hAnsi="Arial Unicode MS"/>
                          <w:b/>
                          <w:sz w:val="40"/>
                        </w:rPr>
                        <w:t>Usk</w:t>
                      </w:r>
                      <w:proofErr w:type="spellEnd"/>
                    </w:p>
                    <w:bookmarkEnd w:id="1"/>
                    <w:p w:rsidR="00DD3D89" w:rsidRDefault="00DD3D89" w:rsidP="00C309E3">
                      <w:pPr>
                        <w:jc w:val="center"/>
                        <w:rPr>
                          <w:b/>
                          <w:sz w:val="48"/>
                          <w:szCs w:val="48"/>
                          <w:lang w:val="en-US"/>
                        </w:rPr>
                      </w:pPr>
                    </w:p>
                    <w:p w:rsidR="00E614F5" w:rsidRDefault="004B10F2" w:rsidP="0091092A">
                      <w:pPr>
                        <w:jc w:val="center"/>
                        <w:rPr>
                          <w:b/>
                          <w:sz w:val="48"/>
                          <w:szCs w:val="48"/>
                          <w:lang w:val="en-US"/>
                        </w:rPr>
                      </w:pPr>
                      <w:r>
                        <w:rPr>
                          <w:b/>
                          <w:sz w:val="48"/>
                          <w:szCs w:val="48"/>
                          <w:lang w:val="en-US"/>
                        </w:rPr>
                        <w:t>Full Time</w:t>
                      </w:r>
                      <w:r w:rsidR="009E38E8">
                        <w:rPr>
                          <w:b/>
                          <w:sz w:val="48"/>
                          <w:szCs w:val="48"/>
                          <w:lang w:val="en-US"/>
                        </w:rPr>
                        <w:t xml:space="preserve">, </w:t>
                      </w:r>
                      <w:r w:rsidR="004A4FC9">
                        <w:rPr>
                          <w:b/>
                          <w:sz w:val="48"/>
                          <w:szCs w:val="48"/>
                          <w:lang w:val="en-US"/>
                        </w:rPr>
                        <w:t>Fixed Term</w:t>
                      </w:r>
                    </w:p>
                    <w:p w:rsidR="0012395E" w:rsidRPr="0012395E" w:rsidRDefault="0012395E" w:rsidP="0091092A">
                      <w:pPr>
                        <w:jc w:val="center"/>
                        <w:rPr>
                          <w:b/>
                          <w:sz w:val="32"/>
                          <w:szCs w:val="32"/>
                          <w:lang w:val="en-US"/>
                        </w:rPr>
                      </w:pPr>
                      <w:r w:rsidRPr="002F57CE">
                        <w:rPr>
                          <w:b/>
                          <w:sz w:val="32"/>
                          <w:szCs w:val="32"/>
                          <w:lang w:val="en-US"/>
                        </w:rPr>
                        <w:t>(</w:t>
                      </w:r>
                      <w:r w:rsidR="004B10F2" w:rsidRPr="002F57CE">
                        <w:rPr>
                          <w:b/>
                          <w:sz w:val="32"/>
                          <w:szCs w:val="32"/>
                          <w:lang w:val="en-US"/>
                        </w:rPr>
                        <w:t>February</w:t>
                      </w:r>
                      <w:r w:rsidRPr="002F57CE">
                        <w:rPr>
                          <w:b/>
                          <w:sz w:val="32"/>
                          <w:szCs w:val="32"/>
                          <w:lang w:val="en-US"/>
                        </w:rPr>
                        <w:t xml:space="preserve"> ’2</w:t>
                      </w:r>
                      <w:r w:rsidR="004B10F2" w:rsidRPr="002F57CE">
                        <w:rPr>
                          <w:b/>
                          <w:sz w:val="32"/>
                          <w:szCs w:val="32"/>
                          <w:lang w:val="en-US"/>
                        </w:rPr>
                        <w:t>5</w:t>
                      </w:r>
                      <w:r w:rsidRPr="002F57CE">
                        <w:rPr>
                          <w:b/>
                          <w:sz w:val="32"/>
                          <w:szCs w:val="32"/>
                          <w:lang w:val="en-US"/>
                        </w:rPr>
                        <w:t xml:space="preserve"> – </w:t>
                      </w:r>
                      <w:r w:rsidR="004B10F2" w:rsidRPr="002F57CE">
                        <w:rPr>
                          <w:b/>
                          <w:sz w:val="32"/>
                          <w:szCs w:val="32"/>
                          <w:lang w:val="en-US"/>
                        </w:rPr>
                        <w:t>March</w:t>
                      </w:r>
                      <w:r w:rsidRPr="002F57CE">
                        <w:rPr>
                          <w:b/>
                          <w:sz w:val="32"/>
                          <w:szCs w:val="32"/>
                          <w:lang w:val="en-US"/>
                        </w:rPr>
                        <w:t xml:space="preserve"> ’2</w:t>
                      </w:r>
                      <w:r w:rsidR="004B10F2" w:rsidRPr="002F57CE">
                        <w:rPr>
                          <w:b/>
                          <w:sz w:val="32"/>
                          <w:szCs w:val="32"/>
                          <w:lang w:val="en-US"/>
                        </w:rPr>
                        <w:t>6</w:t>
                      </w:r>
                      <w:r w:rsidRPr="002F57CE">
                        <w:rPr>
                          <w:b/>
                          <w:sz w:val="32"/>
                          <w:szCs w:val="32"/>
                          <w:lang w:val="en-US"/>
                        </w:rPr>
                        <w:t>)</w:t>
                      </w:r>
                    </w:p>
                  </w:txbxContent>
                </v:textbox>
                <w10:wrap anchorx="margin"/>
              </v:rect>
            </w:pict>
          </mc:Fallback>
        </mc:AlternateContent>
      </w:r>
    </w:p>
    <w:p w14:paraId="7438E3FB" w14:textId="77777777" w:rsidR="00527551" w:rsidRPr="00C309E3" w:rsidRDefault="00527551" w:rsidP="00E56F4F">
      <w:pPr>
        <w:rPr>
          <w:rFonts w:ascii="Trebuchet MS" w:hAnsi="Trebuchet MS"/>
          <w:sz w:val="40"/>
          <w:szCs w:val="40"/>
          <w:lang w:val="en-US"/>
        </w:rPr>
      </w:pPr>
    </w:p>
    <w:p w14:paraId="458F167C" w14:textId="77777777" w:rsidR="00C309E3" w:rsidRPr="00C309E3" w:rsidRDefault="00C309E3" w:rsidP="00E56F4F">
      <w:pPr>
        <w:rPr>
          <w:rFonts w:ascii="Trebuchet MS" w:hAnsi="Trebuchet MS"/>
          <w:sz w:val="40"/>
          <w:szCs w:val="40"/>
          <w:lang w:val="en-US"/>
        </w:rPr>
      </w:pPr>
    </w:p>
    <w:p w14:paraId="1D5E6818" w14:textId="77777777" w:rsidR="00E56F4F" w:rsidRPr="00527551" w:rsidRDefault="00527551" w:rsidP="00E56F4F">
      <w:pPr>
        <w:rPr>
          <w:rFonts w:ascii="Trebuchet MS" w:hAnsi="Trebuchet MS"/>
          <w:sz w:val="52"/>
          <w:szCs w:val="52"/>
          <w:lang w:val="en-US"/>
        </w:rPr>
      </w:pPr>
      <w:r w:rsidRPr="00527551">
        <w:rPr>
          <w:rFonts w:ascii="Trebuchet MS" w:hAnsi="Trebuchet MS"/>
          <w:sz w:val="52"/>
          <w:szCs w:val="52"/>
          <w:lang w:val="en-US"/>
        </w:rPr>
        <w:t xml:space="preserve"> </w:t>
      </w:r>
    </w:p>
    <w:p w14:paraId="49CC1A6A" w14:textId="77777777" w:rsidR="00527551" w:rsidRDefault="00527551" w:rsidP="00A77BF0">
      <w:pPr>
        <w:rPr>
          <w:rFonts w:ascii="Trebuchet MS" w:hAnsi="Trebuchet MS"/>
          <w:sz w:val="40"/>
          <w:szCs w:val="40"/>
          <w:lang w:val="en-US"/>
        </w:rPr>
      </w:pPr>
    </w:p>
    <w:p w14:paraId="361E291A" w14:textId="77777777" w:rsidR="00E56F4F" w:rsidRDefault="00E56F4F" w:rsidP="00A77BF0">
      <w:pPr>
        <w:rPr>
          <w:rFonts w:ascii="Trebuchet MS" w:hAnsi="Trebuchet MS"/>
          <w:sz w:val="40"/>
          <w:szCs w:val="40"/>
          <w:lang w:val="en-US"/>
        </w:rPr>
      </w:pPr>
    </w:p>
    <w:p w14:paraId="3E1BA70F" w14:textId="77777777" w:rsidR="00E56F4F" w:rsidRDefault="00E56F4F" w:rsidP="00A77BF0">
      <w:pPr>
        <w:rPr>
          <w:rFonts w:ascii="Trebuchet MS" w:hAnsi="Trebuchet MS"/>
          <w:sz w:val="40"/>
          <w:szCs w:val="40"/>
          <w:lang w:val="en-US"/>
        </w:rPr>
      </w:pPr>
    </w:p>
    <w:p w14:paraId="45E4B168" w14:textId="77777777" w:rsidR="00527551" w:rsidRDefault="00527551" w:rsidP="00E56F4F">
      <w:pPr>
        <w:rPr>
          <w:rFonts w:ascii="Trebuchet MS" w:hAnsi="Trebuchet MS"/>
          <w:b/>
          <w:sz w:val="52"/>
          <w:szCs w:val="52"/>
          <w:lang w:val="en-US"/>
        </w:rPr>
      </w:pPr>
    </w:p>
    <w:p w14:paraId="7176BD24" w14:textId="77777777" w:rsidR="00C309E3" w:rsidRPr="001E48D6" w:rsidRDefault="00C309E3" w:rsidP="00126618">
      <w:pPr>
        <w:rPr>
          <w:rFonts w:ascii="Trebuchet MS" w:hAnsi="Trebuchet MS"/>
          <w:b/>
          <w:sz w:val="52"/>
          <w:szCs w:val="52"/>
        </w:rPr>
      </w:pPr>
    </w:p>
    <w:p w14:paraId="73431087" w14:textId="77777777" w:rsidR="00C309E3" w:rsidRDefault="00C309E3" w:rsidP="00126618">
      <w:pPr>
        <w:rPr>
          <w:rFonts w:ascii="Trebuchet MS" w:hAnsi="Trebuchet MS"/>
          <w:b/>
          <w:sz w:val="52"/>
          <w:szCs w:val="52"/>
          <w:lang w:val="en-US"/>
        </w:rPr>
      </w:pPr>
    </w:p>
    <w:p w14:paraId="6EDDEE05" w14:textId="77777777" w:rsidR="00C309E3" w:rsidRDefault="00C309E3" w:rsidP="00126618">
      <w:pPr>
        <w:rPr>
          <w:rFonts w:ascii="Trebuchet MS" w:hAnsi="Trebuchet MS"/>
          <w:b/>
          <w:sz w:val="52"/>
          <w:szCs w:val="52"/>
          <w:lang w:val="en-US"/>
        </w:rPr>
      </w:pPr>
    </w:p>
    <w:p w14:paraId="53013412" w14:textId="22005286" w:rsidR="00C309E3" w:rsidRDefault="00C309E3" w:rsidP="00126618">
      <w:pPr>
        <w:rPr>
          <w:rFonts w:ascii="Trebuchet MS" w:hAnsi="Trebuchet MS"/>
          <w:b/>
          <w:sz w:val="52"/>
          <w:szCs w:val="52"/>
          <w:lang w:val="en-US"/>
        </w:rPr>
      </w:pPr>
    </w:p>
    <w:p w14:paraId="703772EC" w14:textId="77777777" w:rsidR="00C309E3" w:rsidRDefault="00C309E3" w:rsidP="00126618">
      <w:pPr>
        <w:rPr>
          <w:rFonts w:ascii="Trebuchet MS" w:hAnsi="Trebuchet MS"/>
          <w:b/>
          <w:sz w:val="52"/>
          <w:szCs w:val="52"/>
          <w:lang w:val="en-US"/>
        </w:rPr>
      </w:pPr>
    </w:p>
    <w:p w14:paraId="1A40C684" w14:textId="77777777" w:rsidR="00C309E3" w:rsidRDefault="00C309E3" w:rsidP="00126618">
      <w:pPr>
        <w:rPr>
          <w:rFonts w:ascii="Trebuchet MS" w:hAnsi="Trebuchet MS"/>
          <w:b/>
          <w:sz w:val="52"/>
          <w:szCs w:val="52"/>
          <w:lang w:val="en-US"/>
        </w:rPr>
      </w:pPr>
    </w:p>
    <w:p w14:paraId="420C7651" w14:textId="77777777" w:rsidR="00126618" w:rsidRDefault="00126618" w:rsidP="00126618">
      <w:pPr>
        <w:rPr>
          <w:rFonts w:ascii="Trebuchet MS" w:hAnsi="Trebuchet MS"/>
          <w:sz w:val="16"/>
          <w:szCs w:val="16"/>
          <w:lang w:val="en-US"/>
        </w:rPr>
      </w:pPr>
    </w:p>
    <w:p w14:paraId="7323DC63" w14:textId="77777777" w:rsidR="00C309E3" w:rsidRDefault="00C309E3" w:rsidP="00126618">
      <w:pPr>
        <w:rPr>
          <w:rFonts w:ascii="Trebuchet MS" w:hAnsi="Trebuchet MS"/>
          <w:sz w:val="16"/>
          <w:szCs w:val="16"/>
          <w:lang w:val="en-US"/>
        </w:rPr>
      </w:pPr>
    </w:p>
    <w:p w14:paraId="41CAAF6F" w14:textId="77777777" w:rsidR="00C309E3" w:rsidRPr="00126618" w:rsidRDefault="00C309E3" w:rsidP="00126618">
      <w:pPr>
        <w:rPr>
          <w:rFonts w:ascii="Trebuchet MS" w:hAnsi="Trebuchet MS"/>
          <w:sz w:val="16"/>
          <w:szCs w:val="16"/>
          <w:lang w:val="en-US"/>
        </w:rPr>
      </w:pPr>
    </w:p>
    <w:p w14:paraId="17B91DB4" w14:textId="77777777" w:rsidR="00527551" w:rsidRDefault="00527551" w:rsidP="00C309E3">
      <w:pPr>
        <w:rPr>
          <w:rFonts w:ascii="Trebuchet MS" w:hAnsi="Trebuchet MS"/>
          <w:sz w:val="24"/>
          <w:szCs w:val="24"/>
          <w:lang w:val="en-US"/>
        </w:rPr>
      </w:pPr>
    </w:p>
    <w:p w14:paraId="33B536D7" w14:textId="77777777" w:rsidR="00527551" w:rsidRDefault="00C309E3" w:rsidP="00A77BF0">
      <w:pPr>
        <w:jc w:val="right"/>
        <w:rPr>
          <w:rFonts w:ascii="Trebuchet MS" w:hAnsi="Trebuchet MS"/>
          <w:sz w:val="24"/>
          <w:szCs w:val="24"/>
          <w:lang w:val="en-US"/>
        </w:rPr>
      </w:pPr>
      <w:r>
        <w:rPr>
          <w:noProof/>
          <w:lang w:eastAsia="en-GB"/>
        </w:rPr>
        <mc:AlternateContent>
          <mc:Choice Requires="wpg">
            <w:drawing>
              <wp:anchor distT="0" distB="0" distL="114300" distR="114300" simplePos="0" relativeHeight="251662336" behindDoc="0" locked="0" layoutInCell="1" allowOverlap="1" wp14:anchorId="0D626D7F" wp14:editId="140F4E19">
                <wp:simplePos x="0" y="0"/>
                <wp:positionH relativeFrom="margin">
                  <wp:posOffset>-731519</wp:posOffset>
                </wp:positionH>
                <wp:positionV relativeFrom="paragraph">
                  <wp:posOffset>155382</wp:posOffset>
                </wp:positionV>
                <wp:extent cx="7195516" cy="1140460"/>
                <wp:effectExtent l="0" t="0" r="5715" b="2540"/>
                <wp:wrapNone/>
                <wp:docPr id="9" name="Group 1"/>
                <wp:cNvGraphicFramePr/>
                <a:graphic xmlns:a="http://schemas.openxmlformats.org/drawingml/2006/main">
                  <a:graphicData uri="http://schemas.microsoft.com/office/word/2010/wordprocessingGroup">
                    <wpg:wgp>
                      <wpg:cNvGrpSpPr/>
                      <wpg:grpSpPr>
                        <a:xfrm>
                          <a:off x="0" y="0"/>
                          <a:ext cx="7195516" cy="1140460"/>
                          <a:chOff x="0" y="0"/>
                          <a:chExt cx="7793501" cy="1169245"/>
                        </a:xfrm>
                      </wpg:grpSpPr>
                      <wpg:grpSp>
                        <wpg:cNvPr id="10" name="Group 10"/>
                        <wpg:cNvGrpSpPr/>
                        <wpg:grpSpPr>
                          <a:xfrm>
                            <a:off x="0" y="0"/>
                            <a:ext cx="7793501" cy="1169245"/>
                            <a:chOff x="0" y="0"/>
                            <a:chExt cx="8096569" cy="1264495"/>
                          </a:xfrm>
                        </wpg:grpSpPr>
                        <wpg:grpSp>
                          <wpg:cNvPr id="11" name="Group 11"/>
                          <wpg:cNvGrpSpPr/>
                          <wpg:grpSpPr>
                            <a:xfrm>
                              <a:off x="0" y="0"/>
                              <a:ext cx="6478106" cy="1264495"/>
                              <a:chOff x="0" y="0"/>
                              <a:chExt cx="6478106" cy="1264495"/>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65"/>
                                <a:ext cx="1620000" cy="1264230"/>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21415" y="265"/>
                                <a:ext cx="1620000" cy="1264050"/>
                              </a:xfrm>
                              <a:prstGeom prst="rect">
                                <a:avLst/>
                              </a:prstGeom>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58106" y="0"/>
                                <a:ext cx="1620000" cy="1264050"/>
                              </a:xfrm>
                              <a:prstGeom prst="rect">
                                <a:avLst/>
                              </a:prstGeom>
                            </pic:spPr>
                          </pic:pic>
                        </wpg:grp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476569" y="0"/>
                              <a:ext cx="1620000" cy="1263690"/>
                            </a:xfrm>
                            <a:prstGeom prst="rect">
                              <a:avLst/>
                            </a:prstGeom>
                          </pic:spPr>
                        </pic:pic>
                      </wpg:grpSp>
                      <pic:pic xmlns:pic="http://schemas.openxmlformats.org/drawingml/2006/picture">
                        <pic:nvPicPr>
                          <pic:cNvPr id="16" name="Picture 16" descr="C:\Users\har05232\AppData\Local\Microsoft\Windows\INetCache\Content.MSO\2194718E.tmp"/>
                          <pic:cNvPicPr/>
                        </pic:nvPicPr>
                        <pic:blipFill>
                          <a:blip r:embed="rId15">
                            <a:extLst>
                              <a:ext uri="{28A0092B-C50C-407E-A947-70E740481C1C}">
                                <a14:useLocalDpi xmlns:a14="http://schemas.microsoft.com/office/drawing/2010/main" val="0"/>
                              </a:ext>
                            </a:extLst>
                          </a:blip>
                          <a:srcRect/>
                          <a:stretch>
                            <a:fillRect/>
                          </a:stretch>
                        </pic:blipFill>
                        <pic:spPr bwMode="auto">
                          <a:xfrm>
                            <a:off x="3115536" y="0"/>
                            <a:ext cx="1560723" cy="11685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DBFCBB" id="Group 1" o:spid="_x0000_s1026" style="position:absolute;margin-left:-57.6pt;margin-top:12.25pt;width:566.6pt;height:89.8pt;z-index:251662336;mso-position-horizontal-relative:margin;mso-width-relative:margin;mso-height-relative:margin" coordsize="77935,11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">
                <v:group id="Group 10" o:spid="_x0000_s1027" style="position:absolute;width:77935;height:11692" coordsize="80965,1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28" style="position:absolute;width:64781;height:12644" coordsize="64781,1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2;width:1620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">
                      <v:imagedata r:id="rId16" o:title=""/>
                      <v:path arrowok="t"/>
                    </v:shape>
                    <v:shape id="Picture 13" o:spid="_x0000_s1030" type="#_x0000_t75" style="position:absolute;left:16214;top:2;width:16200;height:1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">
                      <v:imagedata r:id="rId17" o:title=""/>
                      <v:path arrowok="t"/>
                    </v:shape>
                    <v:shape id="Picture 14" o:spid="_x0000_s1031" type="#_x0000_t75" style="position:absolute;left:48581;width:16200;height:1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">
                      <v:imagedata r:id="rId18" o:title=""/>
                      <v:path arrowok="t"/>
                    </v:shape>
                  </v:group>
                  <v:shape id="Picture 15" o:spid="_x0000_s1032" type="#_x0000_t75" style="position:absolute;left:64765;width:16200;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">
                    <v:imagedata r:id="rId19" o:title=""/>
                    <v:path arrowok="t"/>
                  </v:shape>
                </v:group>
                <v:shape id="Picture 16" o:spid="_x0000_s1033" type="#_x0000_t75" style="position:absolute;left:31155;width:15607;height:1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">
                  <v:imagedata r:id="rId20" o:title="2194718E"/>
                </v:shape>
                <w10:wrap anchorx="margin"/>
              </v:group>
            </w:pict>
          </mc:Fallback>
        </mc:AlternateContent>
      </w:r>
    </w:p>
    <w:p w14:paraId="4A05B5A4" w14:textId="77777777" w:rsidR="00527551" w:rsidRDefault="00527551" w:rsidP="00A77BF0">
      <w:pPr>
        <w:jc w:val="right"/>
        <w:rPr>
          <w:rFonts w:ascii="Trebuchet MS" w:hAnsi="Trebuchet MS"/>
          <w:sz w:val="24"/>
          <w:szCs w:val="24"/>
          <w:lang w:val="en-US"/>
        </w:rPr>
      </w:pPr>
    </w:p>
    <w:p w14:paraId="58161EC2" w14:textId="77777777" w:rsidR="00527551" w:rsidRDefault="00527551" w:rsidP="00A77BF0">
      <w:pPr>
        <w:jc w:val="right"/>
        <w:rPr>
          <w:rFonts w:ascii="Trebuchet MS" w:hAnsi="Trebuchet MS"/>
          <w:sz w:val="24"/>
          <w:szCs w:val="24"/>
          <w:lang w:val="en-US"/>
        </w:rPr>
      </w:pPr>
    </w:p>
    <w:p w14:paraId="63A6CB92" w14:textId="77777777" w:rsidR="00527551" w:rsidRDefault="00527551" w:rsidP="00A77BF0">
      <w:pPr>
        <w:jc w:val="right"/>
        <w:rPr>
          <w:rFonts w:ascii="Trebuchet MS" w:hAnsi="Trebuchet MS"/>
          <w:sz w:val="24"/>
          <w:szCs w:val="24"/>
          <w:lang w:val="en-US"/>
        </w:rPr>
      </w:pPr>
    </w:p>
    <w:p w14:paraId="10DC8ABD" w14:textId="77777777" w:rsidR="00C309E3" w:rsidRDefault="00C309E3">
      <w:pPr>
        <w:spacing w:after="200" w:line="276" w:lineRule="auto"/>
        <w:rPr>
          <w:rFonts w:ascii="Trebuchet MS" w:hAnsi="Trebuchet MS"/>
          <w:sz w:val="24"/>
          <w:szCs w:val="24"/>
          <w:lang w:val="en-US"/>
        </w:rPr>
      </w:pPr>
      <w:r>
        <w:rPr>
          <w:rFonts w:ascii="Trebuchet MS" w:hAnsi="Trebuchet MS"/>
          <w:sz w:val="24"/>
          <w:szCs w:val="24"/>
          <w:lang w:val="en-US"/>
        </w:rPr>
        <w:br w:type="page"/>
      </w:r>
    </w:p>
    <w:p w14:paraId="77C3414F" w14:textId="77777777" w:rsidR="00C309E3" w:rsidRDefault="00C309E3" w:rsidP="00A77BF0">
      <w:pPr>
        <w:jc w:val="right"/>
        <w:rPr>
          <w:rFonts w:ascii="Trebuchet MS" w:hAnsi="Trebuchet MS"/>
          <w:sz w:val="24"/>
          <w:szCs w:val="24"/>
          <w:lang w:val="en-US"/>
        </w:rPr>
      </w:pPr>
    </w:p>
    <w:p w14:paraId="18AD6CF0" w14:textId="77777777" w:rsidR="00C309E3" w:rsidRDefault="00C309E3" w:rsidP="00527551">
      <w:pPr>
        <w:jc w:val="right"/>
        <w:rPr>
          <w:rFonts w:ascii="Trebuchet MS" w:hAnsi="Trebuchet MS"/>
          <w:sz w:val="24"/>
          <w:szCs w:val="24"/>
          <w:lang w:val="en-US"/>
        </w:rPr>
      </w:pPr>
    </w:p>
    <w:p w14:paraId="5038E2C4" w14:textId="77777777" w:rsidR="002271FA" w:rsidRDefault="002271FA" w:rsidP="00527551">
      <w:pPr>
        <w:jc w:val="right"/>
        <w:rPr>
          <w:rFonts w:ascii="Trebuchet MS" w:hAnsi="Trebuchet MS"/>
          <w:sz w:val="24"/>
          <w:szCs w:val="24"/>
          <w:lang w:val="en-US"/>
        </w:rPr>
      </w:pPr>
    </w:p>
    <w:p w14:paraId="31606028" w14:textId="77777777" w:rsidR="002271FA" w:rsidRDefault="002271FA" w:rsidP="00527551">
      <w:pPr>
        <w:jc w:val="right"/>
        <w:rPr>
          <w:rFonts w:ascii="Trebuchet MS" w:hAnsi="Trebuchet MS"/>
          <w:sz w:val="24"/>
          <w:szCs w:val="24"/>
          <w:lang w:val="en-US"/>
        </w:rPr>
      </w:pPr>
    </w:p>
    <w:p w14:paraId="5955A809" w14:textId="77777777" w:rsidR="002271FA" w:rsidRDefault="002271FA" w:rsidP="00527551">
      <w:pPr>
        <w:jc w:val="right"/>
        <w:rPr>
          <w:rFonts w:ascii="Trebuchet MS" w:hAnsi="Trebuchet MS"/>
          <w:sz w:val="24"/>
          <w:szCs w:val="24"/>
          <w:lang w:val="en-US"/>
        </w:rPr>
      </w:pPr>
    </w:p>
    <w:p w14:paraId="461C4260" w14:textId="77777777" w:rsidR="00A77BF0" w:rsidRPr="00A77BF0" w:rsidRDefault="00A77BF0" w:rsidP="00A77BF0">
      <w:pPr>
        <w:jc w:val="right"/>
        <w:rPr>
          <w:rFonts w:ascii="Trebuchet MS" w:hAnsi="Trebuchet MS"/>
          <w:sz w:val="24"/>
          <w:szCs w:val="24"/>
          <w:lang w:val="en-US"/>
        </w:rPr>
      </w:pPr>
    </w:p>
    <w:p w14:paraId="452B464D" w14:textId="77777777" w:rsidR="00A77BF0" w:rsidRPr="00A77BF0" w:rsidRDefault="00A77BF0" w:rsidP="00A77BF0">
      <w:pPr>
        <w:jc w:val="right"/>
        <w:rPr>
          <w:rFonts w:ascii="Trebuchet MS" w:hAnsi="Trebuchet MS"/>
          <w:sz w:val="24"/>
          <w:szCs w:val="24"/>
          <w:lang w:val="en-US"/>
        </w:rPr>
      </w:pPr>
    </w:p>
    <w:p w14:paraId="2834C141" w14:textId="77777777" w:rsidR="00A77BF0" w:rsidRPr="00A77BF0" w:rsidRDefault="004B10F2" w:rsidP="00A77BF0">
      <w:pPr>
        <w:rPr>
          <w:rFonts w:ascii="Trebuchet MS" w:hAnsi="Trebuchet MS"/>
          <w:sz w:val="24"/>
          <w:szCs w:val="24"/>
          <w:lang w:val="en-US"/>
        </w:rPr>
      </w:pPr>
      <w:r w:rsidRPr="002F57CE">
        <w:rPr>
          <w:rFonts w:ascii="Trebuchet MS" w:hAnsi="Trebuchet MS"/>
          <w:sz w:val="24"/>
          <w:szCs w:val="24"/>
          <w:lang w:val="en-US"/>
        </w:rPr>
        <w:t>December</w:t>
      </w:r>
      <w:r w:rsidR="00302522" w:rsidRPr="002F57CE">
        <w:rPr>
          <w:rFonts w:ascii="Trebuchet MS" w:hAnsi="Trebuchet MS"/>
          <w:sz w:val="24"/>
          <w:szCs w:val="24"/>
          <w:lang w:val="en-US"/>
        </w:rPr>
        <w:t xml:space="preserve"> 2024</w:t>
      </w:r>
    </w:p>
    <w:p w14:paraId="0AE6A6D2" w14:textId="77777777" w:rsidR="00A77BF0" w:rsidRPr="00A77BF0" w:rsidRDefault="00A77BF0" w:rsidP="00A77BF0">
      <w:pPr>
        <w:rPr>
          <w:rFonts w:ascii="Trebuchet MS" w:hAnsi="Trebuchet MS"/>
          <w:sz w:val="24"/>
          <w:szCs w:val="24"/>
          <w:lang w:val="en-US"/>
        </w:rPr>
      </w:pPr>
    </w:p>
    <w:p w14:paraId="4D9A6F59" w14:textId="77777777" w:rsidR="00A77BF0" w:rsidRPr="00A77BF0" w:rsidRDefault="00A77BF0" w:rsidP="00A77BF0">
      <w:pPr>
        <w:rPr>
          <w:rFonts w:ascii="Trebuchet MS" w:hAnsi="Trebuchet MS"/>
          <w:sz w:val="24"/>
          <w:szCs w:val="24"/>
          <w:lang w:val="en-US"/>
        </w:rPr>
      </w:pPr>
    </w:p>
    <w:p w14:paraId="38AE97DA" w14:textId="77777777" w:rsidR="00A77BF0" w:rsidRPr="00A77BF0" w:rsidRDefault="00A77BF0" w:rsidP="00A77BF0">
      <w:pPr>
        <w:rPr>
          <w:rFonts w:ascii="Trebuchet MS" w:hAnsi="Trebuchet MS"/>
          <w:sz w:val="24"/>
          <w:szCs w:val="24"/>
          <w:lang w:val="en-US"/>
        </w:rPr>
      </w:pPr>
    </w:p>
    <w:p w14:paraId="1D045CF7" w14:textId="77777777" w:rsidR="00A77BF0" w:rsidRDefault="00F2372D" w:rsidP="00A77BF0">
      <w:pPr>
        <w:rPr>
          <w:rFonts w:ascii="Trebuchet MS" w:hAnsi="Trebuchet MS"/>
          <w:sz w:val="24"/>
          <w:szCs w:val="24"/>
          <w:lang w:val="en-US"/>
        </w:rPr>
      </w:pPr>
      <w:r>
        <w:rPr>
          <w:rFonts w:ascii="Trebuchet MS" w:hAnsi="Trebuchet MS"/>
          <w:sz w:val="24"/>
          <w:szCs w:val="24"/>
          <w:lang w:val="en-US"/>
        </w:rPr>
        <w:t xml:space="preserve">Dear </w:t>
      </w:r>
      <w:r w:rsidR="00C309E3">
        <w:rPr>
          <w:rFonts w:ascii="Trebuchet MS" w:hAnsi="Trebuchet MS"/>
          <w:sz w:val="24"/>
          <w:szCs w:val="24"/>
          <w:lang w:val="en-US"/>
        </w:rPr>
        <w:t>A</w:t>
      </w:r>
      <w:r>
        <w:rPr>
          <w:rFonts w:ascii="Trebuchet MS" w:hAnsi="Trebuchet MS"/>
          <w:sz w:val="24"/>
          <w:szCs w:val="24"/>
          <w:lang w:val="en-US"/>
        </w:rPr>
        <w:t xml:space="preserve">pplicant </w:t>
      </w:r>
    </w:p>
    <w:p w14:paraId="4B6F303E" w14:textId="77777777" w:rsidR="00A77BF0" w:rsidRDefault="00A77BF0" w:rsidP="00A77BF0">
      <w:pPr>
        <w:rPr>
          <w:rFonts w:ascii="Trebuchet MS" w:hAnsi="Trebuchet MS"/>
          <w:sz w:val="24"/>
          <w:szCs w:val="24"/>
          <w:lang w:val="en-US"/>
        </w:rPr>
      </w:pPr>
    </w:p>
    <w:p w14:paraId="039AA36D" w14:textId="77777777" w:rsidR="00A77BF0" w:rsidRDefault="00A77BF0" w:rsidP="00A77BF0">
      <w:pPr>
        <w:rPr>
          <w:rFonts w:ascii="Trebuchet MS" w:hAnsi="Trebuchet MS"/>
          <w:sz w:val="24"/>
          <w:szCs w:val="24"/>
          <w:lang w:val="en-US"/>
        </w:rPr>
      </w:pPr>
      <w:r>
        <w:rPr>
          <w:rFonts w:ascii="Trebuchet MS" w:hAnsi="Trebuchet MS"/>
          <w:sz w:val="24"/>
          <w:szCs w:val="24"/>
          <w:lang w:val="en-US"/>
        </w:rPr>
        <w:t xml:space="preserve">Thank you for expressing an interest in </w:t>
      </w:r>
      <w:r w:rsidR="0091092A">
        <w:rPr>
          <w:rFonts w:ascii="Trebuchet MS" w:hAnsi="Trebuchet MS"/>
          <w:sz w:val="24"/>
          <w:szCs w:val="24"/>
          <w:lang w:val="en-US"/>
        </w:rPr>
        <w:t xml:space="preserve">applying for </w:t>
      </w:r>
      <w:r>
        <w:rPr>
          <w:rFonts w:ascii="Trebuchet MS" w:hAnsi="Trebuchet MS"/>
          <w:sz w:val="24"/>
          <w:szCs w:val="24"/>
          <w:lang w:val="en-US"/>
        </w:rPr>
        <w:t xml:space="preserve">this post. I hope you find the following information about the College and department helpful in deciding </w:t>
      </w:r>
      <w:r w:rsidR="007163F0">
        <w:rPr>
          <w:rFonts w:ascii="Trebuchet MS" w:hAnsi="Trebuchet MS"/>
          <w:sz w:val="24"/>
          <w:szCs w:val="24"/>
          <w:lang w:val="en-US"/>
        </w:rPr>
        <w:t>whether</w:t>
      </w:r>
      <w:r>
        <w:rPr>
          <w:rFonts w:ascii="Trebuchet MS" w:hAnsi="Trebuchet MS"/>
          <w:sz w:val="24"/>
          <w:szCs w:val="24"/>
          <w:lang w:val="en-US"/>
        </w:rPr>
        <w:t xml:space="preserve"> or not to apply. </w:t>
      </w:r>
    </w:p>
    <w:p w14:paraId="5E7C4B76" w14:textId="77777777" w:rsidR="00A77BF0" w:rsidRDefault="00A77BF0" w:rsidP="00A77BF0">
      <w:pPr>
        <w:rPr>
          <w:rFonts w:ascii="Trebuchet MS" w:hAnsi="Trebuchet MS"/>
          <w:sz w:val="24"/>
          <w:szCs w:val="24"/>
          <w:lang w:val="en-US"/>
        </w:rPr>
      </w:pPr>
    </w:p>
    <w:p w14:paraId="6167D6EA" w14:textId="77777777" w:rsidR="00A77BF0" w:rsidRDefault="0091092A" w:rsidP="00A77BF0">
      <w:pPr>
        <w:rPr>
          <w:rFonts w:ascii="Trebuchet MS" w:hAnsi="Trebuchet MS"/>
          <w:sz w:val="24"/>
          <w:szCs w:val="24"/>
          <w:lang w:val="en-US"/>
        </w:rPr>
      </w:pPr>
      <w:r>
        <w:rPr>
          <w:rFonts w:ascii="Trebuchet MS" w:hAnsi="Trebuchet MS"/>
          <w:sz w:val="24"/>
          <w:szCs w:val="24"/>
          <w:lang w:val="en-US"/>
        </w:rPr>
        <w:t>I am hugely proud to lead the English and Mathematics team across Coleg Gwent.  We offer</w:t>
      </w:r>
      <w:r w:rsidR="007163F0">
        <w:rPr>
          <w:rFonts w:ascii="Trebuchet MS" w:hAnsi="Trebuchet MS"/>
          <w:sz w:val="24"/>
          <w:szCs w:val="24"/>
          <w:lang w:val="en-US"/>
        </w:rPr>
        <w:t xml:space="preserve"> </w:t>
      </w:r>
      <w:r>
        <w:rPr>
          <w:rFonts w:ascii="Trebuchet MS" w:hAnsi="Trebuchet MS"/>
          <w:sz w:val="24"/>
          <w:szCs w:val="24"/>
          <w:lang w:val="en-US"/>
        </w:rPr>
        <w:t xml:space="preserve">our staff </w:t>
      </w:r>
      <w:r w:rsidR="007163F0">
        <w:rPr>
          <w:rFonts w:ascii="Trebuchet MS" w:hAnsi="Trebuchet MS"/>
          <w:sz w:val="24"/>
          <w:szCs w:val="24"/>
          <w:lang w:val="en-US"/>
        </w:rPr>
        <w:t>excellent guidance, support and ongoing development</w:t>
      </w:r>
      <w:r w:rsidR="005232F4">
        <w:rPr>
          <w:rFonts w:ascii="Trebuchet MS" w:hAnsi="Trebuchet MS"/>
          <w:sz w:val="24"/>
          <w:szCs w:val="24"/>
          <w:lang w:val="en-US"/>
        </w:rPr>
        <w:t xml:space="preserve"> whilst</w:t>
      </w:r>
      <w:r>
        <w:rPr>
          <w:rFonts w:ascii="Trebuchet MS" w:hAnsi="Trebuchet MS"/>
          <w:sz w:val="24"/>
          <w:szCs w:val="24"/>
          <w:lang w:val="en-US"/>
        </w:rPr>
        <w:t xml:space="preserve"> working in highly inclusive environment</w:t>
      </w:r>
      <w:r w:rsidR="007163F0">
        <w:rPr>
          <w:rFonts w:ascii="Trebuchet MS" w:hAnsi="Trebuchet MS"/>
          <w:sz w:val="24"/>
          <w:szCs w:val="24"/>
          <w:lang w:val="en-US"/>
        </w:rPr>
        <w:t xml:space="preserve">; all we ask for in return is your commitment to achieving excellence, your ability to inspire others and a passion for your subject. </w:t>
      </w:r>
    </w:p>
    <w:p w14:paraId="67ACC22C" w14:textId="77777777" w:rsidR="001A4EE5" w:rsidRDefault="001A4EE5" w:rsidP="00A77BF0">
      <w:pPr>
        <w:rPr>
          <w:rFonts w:ascii="Trebuchet MS" w:hAnsi="Trebuchet MS"/>
          <w:sz w:val="24"/>
          <w:szCs w:val="24"/>
          <w:lang w:val="en-US"/>
        </w:rPr>
      </w:pPr>
    </w:p>
    <w:p w14:paraId="69A1F2CA" w14:textId="77777777" w:rsidR="001A4EE5" w:rsidRDefault="001A4EE5" w:rsidP="00A77BF0">
      <w:pPr>
        <w:rPr>
          <w:rFonts w:ascii="Trebuchet MS" w:hAnsi="Trebuchet MS"/>
          <w:sz w:val="24"/>
          <w:szCs w:val="24"/>
          <w:lang w:val="en-US"/>
        </w:rPr>
      </w:pPr>
      <w:r>
        <w:rPr>
          <w:rFonts w:ascii="Trebuchet MS" w:hAnsi="Trebuchet MS"/>
          <w:sz w:val="24"/>
          <w:szCs w:val="24"/>
          <w:lang w:val="en-US"/>
        </w:rPr>
        <w:t xml:space="preserve">If you wish to have an informal discussion regarding the post, please contact </w:t>
      </w:r>
      <w:r w:rsidR="004B17FF">
        <w:rPr>
          <w:rFonts w:ascii="Trebuchet MS" w:hAnsi="Trebuchet MS"/>
          <w:sz w:val="24"/>
          <w:szCs w:val="24"/>
          <w:lang w:val="en-US"/>
        </w:rPr>
        <w:t>Surija Khatun</w:t>
      </w:r>
      <w:r>
        <w:rPr>
          <w:rFonts w:ascii="Trebuchet MS" w:hAnsi="Trebuchet MS"/>
          <w:sz w:val="24"/>
          <w:szCs w:val="24"/>
          <w:lang w:val="en-US"/>
        </w:rPr>
        <w:t xml:space="preserve">, Leader of Learning for </w:t>
      </w:r>
      <w:r w:rsidR="004B17FF">
        <w:rPr>
          <w:rFonts w:ascii="Trebuchet MS" w:hAnsi="Trebuchet MS"/>
          <w:sz w:val="24"/>
          <w:szCs w:val="24"/>
          <w:lang w:val="en-US"/>
        </w:rPr>
        <w:t>English</w:t>
      </w:r>
      <w:r>
        <w:rPr>
          <w:rFonts w:ascii="Trebuchet MS" w:hAnsi="Trebuchet MS"/>
          <w:sz w:val="24"/>
          <w:szCs w:val="24"/>
          <w:lang w:val="en-US"/>
        </w:rPr>
        <w:t xml:space="preserve">: </w:t>
      </w:r>
      <w:hyperlink r:id="rId21" w:history="1">
        <w:r w:rsidR="004B17FF" w:rsidRPr="00095C7D">
          <w:rPr>
            <w:rStyle w:val="Hyperlink"/>
            <w:rFonts w:ascii="Trebuchet MS" w:hAnsi="Trebuchet MS"/>
            <w:sz w:val="24"/>
            <w:szCs w:val="24"/>
            <w:lang w:val="en-US"/>
          </w:rPr>
          <w:t>Surija.Khatun@coleggwent.ac.uk</w:t>
        </w:r>
      </w:hyperlink>
    </w:p>
    <w:p w14:paraId="04EC234D" w14:textId="77777777" w:rsidR="00A77BF0" w:rsidRDefault="00A77BF0" w:rsidP="00A77BF0">
      <w:pPr>
        <w:rPr>
          <w:rFonts w:ascii="Trebuchet MS" w:hAnsi="Trebuchet MS"/>
          <w:sz w:val="24"/>
          <w:szCs w:val="24"/>
          <w:lang w:val="en-US"/>
        </w:rPr>
      </w:pPr>
    </w:p>
    <w:p w14:paraId="7212F45F" w14:textId="77777777" w:rsidR="00A77BF0" w:rsidRDefault="00A77BF0" w:rsidP="00A77BF0">
      <w:pPr>
        <w:rPr>
          <w:rFonts w:ascii="Trebuchet MS" w:hAnsi="Trebuchet MS"/>
          <w:sz w:val="24"/>
          <w:szCs w:val="24"/>
          <w:lang w:val="en-US"/>
        </w:rPr>
      </w:pPr>
      <w:r>
        <w:rPr>
          <w:rFonts w:ascii="Trebuchet MS" w:hAnsi="Trebuchet MS"/>
          <w:sz w:val="24"/>
          <w:szCs w:val="24"/>
          <w:lang w:val="en-US"/>
        </w:rPr>
        <w:t>If appointed, you can be sure that you will be warmly welcomed into a friendly and supportive team of talented and committed staff</w:t>
      </w:r>
      <w:r w:rsidR="0030769D">
        <w:rPr>
          <w:rFonts w:ascii="Trebuchet MS" w:hAnsi="Trebuchet MS"/>
          <w:sz w:val="24"/>
          <w:szCs w:val="24"/>
          <w:lang w:val="en-US"/>
        </w:rPr>
        <w:t>.</w:t>
      </w:r>
      <w:r>
        <w:rPr>
          <w:rFonts w:ascii="Trebuchet MS" w:hAnsi="Trebuchet MS"/>
          <w:sz w:val="24"/>
          <w:szCs w:val="24"/>
          <w:lang w:val="en-US"/>
        </w:rPr>
        <w:t xml:space="preserve"> </w:t>
      </w:r>
    </w:p>
    <w:p w14:paraId="5C35D194" w14:textId="77777777" w:rsidR="00A77BF0" w:rsidRDefault="00A77BF0" w:rsidP="00A77BF0">
      <w:pPr>
        <w:rPr>
          <w:rFonts w:ascii="Trebuchet MS" w:hAnsi="Trebuchet MS"/>
          <w:sz w:val="24"/>
          <w:szCs w:val="24"/>
          <w:lang w:val="en-US"/>
        </w:rPr>
      </w:pPr>
    </w:p>
    <w:p w14:paraId="17B5F85B" w14:textId="77777777" w:rsidR="00A77BF0" w:rsidRDefault="00A77BF0" w:rsidP="00A77BF0">
      <w:pPr>
        <w:rPr>
          <w:rFonts w:ascii="Trebuchet MS" w:hAnsi="Trebuchet MS"/>
          <w:sz w:val="24"/>
          <w:szCs w:val="24"/>
          <w:lang w:val="en-US"/>
        </w:rPr>
      </w:pPr>
    </w:p>
    <w:p w14:paraId="3B056984" w14:textId="77777777" w:rsidR="00A77BF0" w:rsidRDefault="0030769D" w:rsidP="00A77BF0">
      <w:pPr>
        <w:rPr>
          <w:rFonts w:ascii="Trebuchet MS" w:hAnsi="Trebuchet MS"/>
          <w:sz w:val="24"/>
          <w:szCs w:val="24"/>
          <w:lang w:val="en-US"/>
        </w:rPr>
      </w:pPr>
      <w:r>
        <w:rPr>
          <w:rFonts w:ascii="Trebuchet MS" w:hAnsi="Trebuchet MS"/>
          <w:sz w:val="24"/>
          <w:szCs w:val="24"/>
          <w:lang w:val="en-US"/>
        </w:rPr>
        <w:t>I look forward to hearing f</w:t>
      </w:r>
      <w:r w:rsidR="00A77BF0">
        <w:rPr>
          <w:rFonts w:ascii="Trebuchet MS" w:hAnsi="Trebuchet MS"/>
          <w:sz w:val="24"/>
          <w:szCs w:val="24"/>
          <w:lang w:val="en-US"/>
        </w:rPr>
        <w:t>r</w:t>
      </w:r>
      <w:r>
        <w:rPr>
          <w:rFonts w:ascii="Trebuchet MS" w:hAnsi="Trebuchet MS"/>
          <w:sz w:val="24"/>
          <w:szCs w:val="24"/>
          <w:lang w:val="en-US"/>
        </w:rPr>
        <w:t>om</w:t>
      </w:r>
      <w:r w:rsidR="00A77BF0">
        <w:rPr>
          <w:rFonts w:ascii="Trebuchet MS" w:hAnsi="Trebuchet MS"/>
          <w:sz w:val="24"/>
          <w:szCs w:val="24"/>
          <w:lang w:val="en-US"/>
        </w:rPr>
        <w:t xml:space="preserve"> you. </w:t>
      </w:r>
    </w:p>
    <w:p w14:paraId="59ADB81B" w14:textId="77777777" w:rsidR="00A77BF0" w:rsidRDefault="00A77BF0" w:rsidP="00A77BF0">
      <w:pPr>
        <w:rPr>
          <w:rFonts w:ascii="Trebuchet MS" w:hAnsi="Trebuchet MS"/>
          <w:sz w:val="24"/>
          <w:szCs w:val="24"/>
          <w:lang w:val="en-US"/>
        </w:rPr>
      </w:pPr>
    </w:p>
    <w:p w14:paraId="787CC4C3" w14:textId="77777777" w:rsidR="00A77BF0" w:rsidRDefault="00A77BF0" w:rsidP="00A77BF0">
      <w:pPr>
        <w:rPr>
          <w:rFonts w:ascii="Trebuchet MS" w:hAnsi="Trebuchet MS"/>
          <w:sz w:val="24"/>
          <w:szCs w:val="24"/>
          <w:lang w:val="en-US"/>
        </w:rPr>
      </w:pPr>
      <w:r>
        <w:rPr>
          <w:rFonts w:ascii="Trebuchet MS" w:hAnsi="Trebuchet MS"/>
          <w:sz w:val="24"/>
          <w:szCs w:val="24"/>
          <w:lang w:val="en-US"/>
        </w:rPr>
        <w:t>Your</w:t>
      </w:r>
      <w:r w:rsidR="001B101D">
        <w:rPr>
          <w:rFonts w:ascii="Trebuchet MS" w:hAnsi="Trebuchet MS"/>
          <w:sz w:val="24"/>
          <w:szCs w:val="24"/>
          <w:lang w:val="en-US"/>
        </w:rPr>
        <w:t>s</w:t>
      </w:r>
      <w:r>
        <w:rPr>
          <w:rFonts w:ascii="Trebuchet MS" w:hAnsi="Trebuchet MS"/>
          <w:sz w:val="24"/>
          <w:szCs w:val="24"/>
          <w:lang w:val="en-US"/>
        </w:rPr>
        <w:t xml:space="preserve"> sincerely,</w:t>
      </w:r>
    </w:p>
    <w:p w14:paraId="65956EB0" w14:textId="77777777" w:rsidR="00A77BF0" w:rsidRDefault="0093174D" w:rsidP="00A77BF0">
      <w:pPr>
        <w:rPr>
          <w:rFonts w:ascii="Trebuchet MS" w:hAnsi="Trebuchet MS"/>
          <w:sz w:val="24"/>
          <w:szCs w:val="24"/>
          <w:lang w:val="en-US"/>
        </w:rPr>
      </w:pPr>
      <w:r>
        <w:rPr>
          <w:noProof/>
          <w:lang w:eastAsia="en-GB"/>
        </w:rPr>
        <w:drawing>
          <wp:anchor distT="0" distB="0" distL="114300" distR="114300" simplePos="0" relativeHeight="251659264" behindDoc="1" locked="0" layoutInCell="1" allowOverlap="1" wp14:anchorId="2A33C7F6" wp14:editId="1F8AE8A8">
            <wp:simplePos x="0" y="0"/>
            <wp:positionH relativeFrom="margin">
              <wp:align>left</wp:align>
            </wp:positionH>
            <wp:positionV relativeFrom="paragraph">
              <wp:posOffset>163195</wp:posOffset>
            </wp:positionV>
            <wp:extent cx="2981325" cy="5810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1325" cy="581025"/>
                    </a:xfrm>
                    <a:prstGeom prst="rect">
                      <a:avLst/>
                    </a:prstGeom>
                  </pic:spPr>
                </pic:pic>
              </a:graphicData>
            </a:graphic>
          </wp:anchor>
        </w:drawing>
      </w:r>
    </w:p>
    <w:p w14:paraId="30C44DE6" w14:textId="77777777" w:rsidR="00A77BF0" w:rsidRDefault="00A77BF0" w:rsidP="00A77BF0">
      <w:pPr>
        <w:rPr>
          <w:rFonts w:ascii="Trebuchet MS" w:hAnsi="Trebuchet MS"/>
          <w:sz w:val="24"/>
          <w:szCs w:val="24"/>
          <w:lang w:val="en-US"/>
        </w:rPr>
      </w:pPr>
    </w:p>
    <w:p w14:paraId="75ED42F9" w14:textId="77777777" w:rsidR="00A77BF0" w:rsidRDefault="00A77BF0" w:rsidP="00A77BF0">
      <w:pPr>
        <w:rPr>
          <w:rFonts w:ascii="Trebuchet MS" w:hAnsi="Trebuchet MS"/>
          <w:sz w:val="24"/>
          <w:szCs w:val="24"/>
          <w:lang w:val="en-US"/>
        </w:rPr>
      </w:pPr>
    </w:p>
    <w:p w14:paraId="2A2F432B" w14:textId="77777777" w:rsidR="00A77BF0" w:rsidRDefault="00A77BF0" w:rsidP="00A77BF0">
      <w:pPr>
        <w:rPr>
          <w:rFonts w:ascii="Trebuchet MS" w:hAnsi="Trebuchet MS"/>
          <w:sz w:val="24"/>
          <w:szCs w:val="24"/>
          <w:lang w:val="en-US"/>
        </w:rPr>
      </w:pPr>
    </w:p>
    <w:p w14:paraId="72309412" w14:textId="77777777" w:rsidR="00A77BF0" w:rsidRDefault="00A77BF0" w:rsidP="00A77BF0">
      <w:pPr>
        <w:rPr>
          <w:rFonts w:ascii="Trebuchet MS" w:hAnsi="Trebuchet MS"/>
          <w:sz w:val="24"/>
          <w:szCs w:val="24"/>
          <w:lang w:val="en-US"/>
        </w:rPr>
      </w:pPr>
    </w:p>
    <w:p w14:paraId="4CAD735F" w14:textId="77777777" w:rsidR="00A77BF0" w:rsidRDefault="00A77BF0" w:rsidP="00A77BF0">
      <w:pPr>
        <w:rPr>
          <w:rFonts w:ascii="Trebuchet MS" w:hAnsi="Trebuchet MS"/>
          <w:sz w:val="24"/>
          <w:szCs w:val="24"/>
          <w:lang w:val="en-US"/>
        </w:rPr>
      </w:pPr>
      <w:r>
        <w:rPr>
          <w:rFonts w:ascii="Trebuchet MS" w:hAnsi="Trebuchet MS"/>
          <w:sz w:val="24"/>
          <w:szCs w:val="24"/>
          <w:lang w:val="en-US"/>
        </w:rPr>
        <w:t xml:space="preserve">Mark Harding </w:t>
      </w:r>
    </w:p>
    <w:p w14:paraId="352FCEAA" w14:textId="77777777" w:rsidR="00A77BF0" w:rsidRDefault="00C309E3" w:rsidP="00A77BF0">
      <w:pPr>
        <w:rPr>
          <w:rFonts w:ascii="Trebuchet MS" w:hAnsi="Trebuchet MS"/>
          <w:b/>
          <w:sz w:val="24"/>
          <w:szCs w:val="24"/>
          <w:lang w:val="en-US"/>
        </w:rPr>
      </w:pPr>
      <w:r>
        <w:rPr>
          <w:rFonts w:ascii="Trebuchet MS" w:hAnsi="Trebuchet MS"/>
          <w:b/>
          <w:sz w:val="24"/>
          <w:szCs w:val="24"/>
          <w:lang w:val="en-US"/>
        </w:rPr>
        <w:t xml:space="preserve">Head of </w:t>
      </w:r>
      <w:r w:rsidR="001A4EE5">
        <w:rPr>
          <w:rFonts w:ascii="Trebuchet MS" w:hAnsi="Trebuchet MS"/>
          <w:b/>
          <w:sz w:val="24"/>
          <w:szCs w:val="24"/>
          <w:lang w:val="en-US"/>
        </w:rPr>
        <w:t>English</w:t>
      </w:r>
      <w:r w:rsidR="00E774A9">
        <w:rPr>
          <w:rFonts w:ascii="Trebuchet MS" w:hAnsi="Trebuchet MS"/>
          <w:b/>
          <w:sz w:val="24"/>
          <w:szCs w:val="24"/>
          <w:lang w:val="en-US"/>
        </w:rPr>
        <w:t xml:space="preserve">, </w:t>
      </w:r>
      <w:r w:rsidR="001A4EE5">
        <w:rPr>
          <w:rFonts w:ascii="Trebuchet MS" w:hAnsi="Trebuchet MS"/>
          <w:b/>
          <w:sz w:val="24"/>
          <w:szCs w:val="24"/>
          <w:lang w:val="en-US"/>
        </w:rPr>
        <w:t>Mathematics</w:t>
      </w:r>
      <w:r w:rsidR="00E774A9">
        <w:rPr>
          <w:rFonts w:ascii="Trebuchet MS" w:hAnsi="Trebuchet MS"/>
          <w:b/>
          <w:sz w:val="24"/>
          <w:szCs w:val="24"/>
          <w:lang w:val="en-US"/>
        </w:rPr>
        <w:t xml:space="preserve"> &amp; Skills </w:t>
      </w:r>
      <w:r w:rsidR="001A4EE5">
        <w:rPr>
          <w:rFonts w:ascii="Trebuchet MS" w:hAnsi="Trebuchet MS"/>
          <w:b/>
          <w:sz w:val="24"/>
          <w:szCs w:val="24"/>
          <w:lang w:val="en-US"/>
        </w:rPr>
        <w:t xml:space="preserve"> </w:t>
      </w:r>
    </w:p>
    <w:p w14:paraId="061830B8" w14:textId="77777777" w:rsidR="00A77BF0" w:rsidRDefault="00A77BF0" w:rsidP="00A77BF0">
      <w:pPr>
        <w:rPr>
          <w:rFonts w:ascii="Trebuchet MS" w:hAnsi="Trebuchet MS"/>
          <w:b/>
          <w:sz w:val="24"/>
          <w:szCs w:val="24"/>
          <w:lang w:val="en-US"/>
        </w:rPr>
      </w:pPr>
    </w:p>
    <w:p w14:paraId="6911B7F7" w14:textId="77777777" w:rsidR="00A77BF0" w:rsidRDefault="00A77BF0" w:rsidP="00A77BF0">
      <w:pPr>
        <w:rPr>
          <w:rFonts w:ascii="Trebuchet MS" w:hAnsi="Trebuchet MS"/>
          <w:b/>
          <w:sz w:val="24"/>
          <w:szCs w:val="24"/>
          <w:lang w:val="en-US"/>
        </w:rPr>
      </w:pPr>
    </w:p>
    <w:p w14:paraId="67CB769D" w14:textId="77777777" w:rsidR="00A77BF0" w:rsidRDefault="00A77BF0" w:rsidP="00A77BF0">
      <w:pPr>
        <w:rPr>
          <w:rFonts w:ascii="Trebuchet MS" w:hAnsi="Trebuchet MS"/>
          <w:b/>
          <w:sz w:val="24"/>
          <w:szCs w:val="24"/>
          <w:lang w:val="en-US"/>
        </w:rPr>
      </w:pPr>
    </w:p>
    <w:p w14:paraId="039256DB" w14:textId="77777777" w:rsidR="00A77BF0" w:rsidRDefault="00A77BF0" w:rsidP="00A77BF0">
      <w:pPr>
        <w:rPr>
          <w:rFonts w:ascii="Trebuchet MS" w:hAnsi="Trebuchet MS"/>
          <w:b/>
          <w:sz w:val="24"/>
          <w:szCs w:val="24"/>
          <w:lang w:val="en-US"/>
        </w:rPr>
      </w:pPr>
    </w:p>
    <w:p w14:paraId="201ABFAA" w14:textId="77777777" w:rsidR="00A77BF0" w:rsidRDefault="00A77BF0" w:rsidP="00A77BF0">
      <w:pPr>
        <w:rPr>
          <w:rFonts w:ascii="Trebuchet MS" w:hAnsi="Trebuchet MS"/>
          <w:b/>
          <w:sz w:val="24"/>
          <w:szCs w:val="24"/>
          <w:lang w:val="en-US"/>
        </w:rPr>
      </w:pPr>
    </w:p>
    <w:p w14:paraId="3D37A7C3" w14:textId="77777777" w:rsidR="00A77BF0" w:rsidRDefault="00A77BF0" w:rsidP="00A77BF0">
      <w:pPr>
        <w:rPr>
          <w:rFonts w:ascii="Trebuchet MS" w:hAnsi="Trebuchet MS"/>
          <w:b/>
          <w:sz w:val="24"/>
          <w:szCs w:val="24"/>
          <w:lang w:val="en-US"/>
        </w:rPr>
      </w:pPr>
    </w:p>
    <w:p w14:paraId="1B2BB6DD" w14:textId="77777777" w:rsidR="00A77BF0" w:rsidRDefault="00A77BF0" w:rsidP="00A77BF0">
      <w:pPr>
        <w:rPr>
          <w:rFonts w:ascii="Trebuchet MS" w:hAnsi="Trebuchet MS"/>
          <w:b/>
          <w:sz w:val="24"/>
          <w:szCs w:val="24"/>
          <w:lang w:val="en-US"/>
        </w:rPr>
      </w:pPr>
    </w:p>
    <w:p w14:paraId="7712F9A6" w14:textId="77777777" w:rsidR="00A77BF0" w:rsidRDefault="00A77BF0" w:rsidP="00A77BF0">
      <w:pPr>
        <w:rPr>
          <w:rFonts w:ascii="Trebuchet MS" w:hAnsi="Trebuchet MS"/>
          <w:b/>
          <w:sz w:val="24"/>
          <w:szCs w:val="24"/>
          <w:lang w:val="en-US"/>
        </w:rPr>
      </w:pPr>
    </w:p>
    <w:p w14:paraId="2E004C71" w14:textId="77777777" w:rsidR="00A77BF0" w:rsidRDefault="00A77BF0" w:rsidP="00A77BF0">
      <w:pPr>
        <w:rPr>
          <w:rFonts w:ascii="Trebuchet MS" w:hAnsi="Trebuchet MS"/>
          <w:b/>
          <w:sz w:val="24"/>
          <w:szCs w:val="24"/>
          <w:lang w:val="en-US"/>
        </w:rPr>
      </w:pPr>
    </w:p>
    <w:p w14:paraId="5C815DB2" w14:textId="77777777" w:rsidR="00A77BF0" w:rsidRDefault="00A77BF0" w:rsidP="00A77BF0">
      <w:pPr>
        <w:rPr>
          <w:rFonts w:ascii="Trebuchet MS" w:hAnsi="Trebuchet MS"/>
          <w:b/>
          <w:sz w:val="24"/>
          <w:szCs w:val="24"/>
          <w:lang w:val="en-US"/>
        </w:rPr>
      </w:pPr>
    </w:p>
    <w:p w14:paraId="69F45CEA" w14:textId="77777777" w:rsidR="00A77BF0" w:rsidRDefault="00A77BF0" w:rsidP="00A77BF0">
      <w:pPr>
        <w:rPr>
          <w:rFonts w:ascii="Trebuchet MS" w:hAnsi="Trebuchet MS"/>
          <w:b/>
          <w:sz w:val="24"/>
          <w:szCs w:val="24"/>
          <w:lang w:val="en-US"/>
        </w:rPr>
      </w:pPr>
    </w:p>
    <w:p w14:paraId="5E9D6262" w14:textId="77777777" w:rsidR="00A77BF0" w:rsidRDefault="00A77BF0" w:rsidP="00A77BF0">
      <w:pPr>
        <w:rPr>
          <w:rFonts w:ascii="Trebuchet MS" w:hAnsi="Trebuchet MS"/>
          <w:b/>
          <w:sz w:val="24"/>
          <w:szCs w:val="24"/>
          <w:lang w:val="en-US"/>
        </w:rPr>
      </w:pPr>
    </w:p>
    <w:p w14:paraId="56D44096" w14:textId="77777777" w:rsidR="00A77BF0" w:rsidRDefault="00A77BF0" w:rsidP="00A77BF0">
      <w:pPr>
        <w:rPr>
          <w:rFonts w:ascii="Trebuchet MS" w:hAnsi="Trebuchet MS"/>
          <w:b/>
          <w:sz w:val="24"/>
          <w:szCs w:val="24"/>
          <w:lang w:val="en-US"/>
        </w:rPr>
      </w:pPr>
    </w:p>
    <w:p w14:paraId="737B1769" w14:textId="77777777" w:rsidR="00C103D3" w:rsidRDefault="00C103D3" w:rsidP="00A77BF0">
      <w:pPr>
        <w:rPr>
          <w:rFonts w:ascii="Trebuchet MS" w:hAnsi="Trebuchet MS"/>
          <w:b/>
          <w:sz w:val="40"/>
          <w:szCs w:val="40"/>
          <w:lang w:val="en-US"/>
        </w:rPr>
      </w:pPr>
    </w:p>
    <w:p w14:paraId="27BEA56B" w14:textId="016AA651" w:rsidR="00A77BF0" w:rsidRPr="0030769D" w:rsidRDefault="001B101D" w:rsidP="00A77BF0">
      <w:pPr>
        <w:rPr>
          <w:rFonts w:ascii="Trebuchet MS" w:hAnsi="Trebuchet MS"/>
          <w:b/>
          <w:sz w:val="40"/>
          <w:szCs w:val="40"/>
          <w:lang w:val="en-US"/>
        </w:rPr>
      </w:pPr>
      <w:r w:rsidRPr="0030769D">
        <w:rPr>
          <w:rFonts w:ascii="Trebuchet MS" w:hAnsi="Trebuchet MS"/>
          <w:b/>
          <w:sz w:val="40"/>
          <w:szCs w:val="40"/>
          <w:lang w:val="en-US"/>
        </w:rPr>
        <w:t>About the role – what are we looking for?</w:t>
      </w:r>
    </w:p>
    <w:p w14:paraId="57DCB510" w14:textId="77777777" w:rsidR="001B101D" w:rsidRDefault="001B101D" w:rsidP="00A77BF0">
      <w:pPr>
        <w:rPr>
          <w:rFonts w:ascii="Trebuchet MS" w:hAnsi="Trebuchet MS"/>
          <w:b/>
          <w:sz w:val="24"/>
          <w:szCs w:val="24"/>
          <w:lang w:val="en-US"/>
        </w:rPr>
      </w:pPr>
    </w:p>
    <w:p w14:paraId="491B13AF" w14:textId="77777777" w:rsidR="001B101D" w:rsidRPr="00571924" w:rsidRDefault="001B101D" w:rsidP="00A77BF0">
      <w:pPr>
        <w:rPr>
          <w:rFonts w:ascii="Trebuchet MS" w:hAnsi="Trebuchet MS"/>
          <w:sz w:val="24"/>
          <w:szCs w:val="24"/>
          <w:lang w:val="en-US"/>
        </w:rPr>
      </w:pPr>
      <w:r w:rsidRPr="00571924">
        <w:rPr>
          <w:rFonts w:ascii="Trebuchet MS" w:hAnsi="Trebuchet MS"/>
          <w:sz w:val="24"/>
          <w:szCs w:val="24"/>
          <w:lang w:val="en-US"/>
        </w:rPr>
        <w:t>Coleg Gwen</w:t>
      </w:r>
      <w:r w:rsidR="003B0ED7" w:rsidRPr="00571924">
        <w:rPr>
          <w:rFonts w:ascii="Trebuchet MS" w:hAnsi="Trebuchet MS"/>
          <w:sz w:val="24"/>
          <w:szCs w:val="24"/>
          <w:lang w:val="en-US"/>
        </w:rPr>
        <w:t>t</w:t>
      </w:r>
      <w:r w:rsidRPr="00571924">
        <w:rPr>
          <w:rFonts w:ascii="Trebuchet MS" w:hAnsi="Trebuchet MS"/>
          <w:sz w:val="24"/>
          <w:szCs w:val="24"/>
          <w:lang w:val="en-US"/>
        </w:rPr>
        <w:t xml:space="preserve"> is looking for an inspiring and enthusiastic </w:t>
      </w:r>
      <w:r w:rsidR="00E660BD" w:rsidRPr="00571924">
        <w:rPr>
          <w:rFonts w:ascii="Trebuchet MS" w:hAnsi="Trebuchet MS"/>
          <w:sz w:val="24"/>
          <w:szCs w:val="24"/>
          <w:lang w:val="en-US"/>
        </w:rPr>
        <w:t>L</w:t>
      </w:r>
      <w:r w:rsidRPr="00571924">
        <w:rPr>
          <w:rFonts w:ascii="Trebuchet MS" w:hAnsi="Trebuchet MS"/>
          <w:sz w:val="24"/>
          <w:szCs w:val="24"/>
          <w:lang w:val="en-US"/>
        </w:rPr>
        <w:t>ecturer</w:t>
      </w:r>
      <w:r w:rsidR="00E660BD" w:rsidRPr="00571924">
        <w:rPr>
          <w:rFonts w:ascii="Trebuchet MS" w:hAnsi="Trebuchet MS"/>
          <w:sz w:val="24"/>
          <w:szCs w:val="24"/>
          <w:lang w:val="en-US"/>
        </w:rPr>
        <w:t xml:space="preserve"> of English</w:t>
      </w:r>
      <w:r w:rsidRPr="00571924">
        <w:rPr>
          <w:rFonts w:ascii="Trebuchet MS" w:hAnsi="Trebuchet MS"/>
          <w:sz w:val="24"/>
          <w:szCs w:val="24"/>
          <w:lang w:val="en-US"/>
        </w:rPr>
        <w:t xml:space="preserve"> </w:t>
      </w:r>
      <w:r w:rsidR="0091092A" w:rsidRPr="00571924">
        <w:rPr>
          <w:rFonts w:ascii="Trebuchet MS" w:hAnsi="Trebuchet MS"/>
          <w:sz w:val="24"/>
          <w:szCs w:val="24"/>
          <w:lang w:val="en-US"/>
        </w:rPr>
        <w:t xml:space="preserve">who is able to, </w:t>
      </w:r>
      <w:r w:rsidRPr="00571924">
        <w:rPr>
          <w:rFonts w:ascii="Trebuchet MS" w:hAnsi="Trebuchet MS"/>
          <w:sz w:val="24"/>
          <w:szCs w:val="24"/>
          <w:lang w:val="en-US"/>
        </w:rPr>
        <w:t>to join ou</w:t>
      </w:r>
      <w:r w:rsidR="001C5C31" w:rsidRPr="00571924">
        <w:rPr>
          <w:rFonts w:ascii="Trebuchet MS" w:hAnsi="Trebuchet MS"/>
          <w:sz w:val="24"/>
          <w:szCs w:val="24"/>
          <w:lang w:val="en-US"/>
        </w:rPr>
        <w:t>r</w:t>
      </w:r>
      <w:r w:rsidRPr="00571924">
        <w:rPr>
          <w:rFonts w:ascii="Trebuchet MS" w:hAnsi="Trebuchet MS"/>
          <w:sz w:val="24"/>
          <w:szCs w:val="24"/>
          <w:lang w:val="en-US"/>
        </w:rPr>
        <w:t xml:space="preserve"> dedicated team</w:t>
      </w:r>
      <w:r w:rsidR="00E660BD" w:rsidRPr="00571924">
        <w:rPr>
          <w:rFonts w:ascii="Trebuchet MS" w:hAnsi="Trebuchet MS"/>
          <w:sz w:val="24"/>
          <w:szCs w:val="24"/>
          <w:lang w:val="en-US"/>
        </w:rPr>
        <w:t xml:space="preserve"> of professionals at our college</w:t>
      </w:r>
      <w:r w:rsidRPr="00571924">
        <w:rPr>
          <w:rFonts w:ascii="Trebuchet MS" w:hAnsi="Trebuchet MS"/>
          <w:sz w:val="24"/>
          <w:szCs w:val="24"/>
          <w:lang w:val="en-US"/>
        </w:rPr>
        <w:t xml:space="preserve">. This is an exciting opportunity to join a high achieving and </w:t>
      </w:r>
      <w:r w:rsidR="0026382E" w:rsidRPr="00571924">
        <w:rPr>
          <w:rFonts w:ascii="Trebuchet MS" w:hAnsi="Trebuchet MS"/>
          <w:sz w:val="24"/>
          <w:szCs w:val="24"/>
          <w:lang w:val="en-US"/>
        </w:rPr>
        <w:t>forward-thinking</w:t>
      </w:r>
      <w:r w:rsidRPr="00571924">
        <w:rPr>
          <w:rFonts w:ascii="Trebuchet MS" w:hAnsi="Trebuchet MS"/>
          <w:sz w:val="24"/>
          <w:szCs w:val="24"/>
          <w:lang w:val="en-US"/>
        </w:rPr>
        <w:t xml:space="preserve"> department within a highly successful college. </w:t>
      </w:r>
    </w:p>
    <w:p w14:paraId="2ECEF77E" w14:textId="77777777" w:rsidR="00457055" w:rsidRPr="00571924" w:rsidRDefault="00457055" w:rsidP="00A77BF0">
      <w:pPr>
        <w:rPr>
          <w:rFonts w:ascii="Trebuchet MS" w:hAnsi="Trebuchet MS"/>
          <w:sz w:val="24"/>
          <w:szCs w:val="24"/>
          <w:lang w:val="en-US"/>
        </w:rPr>
      </w:pPr>
    </w:p>
    <w:p w14:paraId="54F96B39" w14:textId="77777777" w:rsidR="00457055" w:rsidRPr="00571924" w:rsidRDefault="00457055" w:rsidP="00A77BF0">
      <w:pPr>
        <w:rPr>
          <w:rFonts w:ascii="Trebuchet MS" w:hAnsi="Trebuchet MS"/>
          <w:sz w:val="24"/>
          <w:szCs w:val="24"/>
          <w:lang w:val="en-US"/>
        </w:rPr>
      </w:pPr>
      <w:r w:rsidRPr="00571924">
        <w:rPr>
          <w:rFonts w:ascii="Trebuchet MS" w:hAnsi="Trebuchet MS"/>
          <w:sz w:val="24"/>
          <w:szCs w:val="24"/>
          <w:lang w:val="en-US"/>
        </w:rPr>
        <w:t>Over recent years, we have had significant success in appointing staff moving across from school settings. We understand that the move into FE can be daunting at first, but we provide significant support and guidance at every step of the way.</w:t>
      </w:r>
    </w:p>
    <w:p w14:paraId="7F934A5C" w14:textId="77777777" w:rsidR="00E660BD" w:rsidRPr="00571924" w:rsidRDefault="00E660BD" w:rsidP="00A77BF0">
      <w:pPr>
        <w:rPr>
          <w:rFonts w:ascii="Trebuchet MS" w:hAnsi="Trebuchet MS"/>
          <w:sz w:val="24"/>
          <w:szCs w:val="24"/>
          <w:lang w:val="en-US"/>
        </w:rPr>
      </w:pPr>
    </w:p>
    <w:p w14:paraId="5098B7C3" w14:textId="77777777" w:rsidR="00E660BD" w:rsidRPr="00571924" w:rsidRDefault="001B101D" w:rsidP="00A77BF0">
      <w:pPr>
        <w:rPr>
          <w:rFonts w:ascii="Trebuchet MS" w:hAnsi="Trebuchet MS"/>
          <w:sz w:val="24"/>
          <w:szCs w:val="24"/>
          <w:lang w:val="en-US"/>
        </w:rPr>
      </w:pPr>
      <w:r w:rsidRPr="00571924">
        <w:rPr>
          <w:rFonts w:ascii="Trebuchet MS" w:hAnsi="Trebuchet MS"/>
          <w:sz w:val="24"/>
          <w:szCs w:val="24"/>
          <w:lang w:val="en-US"/>
        </w:rPr>
        <w:t xml:space="preserve">You </w:t>
      </w:r>
      <w:r w:rsidR="000624EE">
        <w:rPr>
          <w:rFonts w:ascii="Trebuchet MS" w:hAnsi="Trebuchet MS"/>
          <w:sz w:val="24"/>
          <w:szCs w:val="24"/>
          <w:lang w:val="en-US"/>
        </w:rPr>
        <w:t>will be</w:t>
      </w:r>
      <w:r w:rsidRPr="00571924">
        <w:rPr>
          <w:rFonts w:ascii="Trebuchet MS" w:hAnsi="Trebuchet MS"/>
          <w:sz w:val="24"/>
          <w:szCs w:val="24"/>
          <w:lang w:val="en-US"/>
        </w:rPr>
        <w:t xml:space="preserve"> a committed and inspirational teacher, with a proven track record of excellent classroom practice who is ambitious for further career progression. The role </w:t>
      </w:r>
      <w:r w:rsidR="000624EE">
        <w:rPr>
          <w:rFonts w:ascii="Trebuchet MS" w:hAnsi="Trebuchet MS"/>
          <w:sz w:val="24"/>
          <w:szCs w:val="24"/>
          <w:lang w:val="en-US"/>
        </w:rPr>
        <w:t xml:space="preserve">also </w:t>
      </w:r>
      <w:r w:rsidRPr="00571924">
        <w:rPr>
          <w:rFonts w:ascii="Trebuchet MS" w:hAnsi="Trebuchet MS"/>
          <w:sz w:val="24"/>
          <w:szCs w:val="24"/>
          <w:lang w:val="en-US"/>
        </w:rPr>
        <w:t xml:space="preserve">provides an excellent opportunity for you to develop your skills within a supportive and progressive college. </w:t>
      </w:r>
    </w:p>
    <w:p w14:paraId="0DCE95ED" w14:textId="77777777" w:rsidR="00E660BD" w:rsidRPr="00571924" w:rsidRDefault="00E660BD" w:rsidP="00A77BF0">
      <w:pPr>
        <w:rPr>
          <w:rFonts w:ascii="Trebuchet MS" w:hAnsi="Trebuchet MS"/>
          <w:sz w:val="24"/>
          <w:szCs w:val="24"/>
          <w:lang w:val="en-US"/>
        </w:rPr>
      </w:pPr>
    </w:p>
    <w:p w14:paraId="495A4FA8" w14:textId="77777777" w:rsidR="00DB24AB" w:rsidRPr="00571924" w:rsidRDefault="001B101D" w:rsidP="00A77BF0">
      <w:pPr>
        <w:rPr>
          <w:rFonts w:ascii="Trebuchet MS" w:hAnsi="Trebuchet MS"/>
          <w:sz w:val="24"/>
          <w:szCs w:val="24"/>
          <w:lang w:val="en-US"/>
        </w:rPr>
      </w:pPr>
      <w:r w:rsidRPr="00571924">
        <w:rPr>
          <w:rFonts w:ascii="Trebuchet MS" w:hAnsi="Trebuchet MS"/>
          <w:sz w:val="24"/>
          <w:szCs w:val="24"/>
          <w:lang w:val="en-US"/>
        </w:rPr>
        <w:t xml:space="preserve">You will work as part of a dedicated team of professionals, under the guidance of the </w:t>
      </w:r>
      <w:r w:rsidR="00A145A5" w:rsidRPr="00571924">
        <w:rPr>
          <w:rFonts w:ascii="Trebuchet MS" w:hAnsi="Trebuchet MS"/>
          <w:sz w:val="24"/>
          <w:szCs w:val="24"/>
          <w:lang w:val="en-US"/>
        </w:rPr>
        <w:t xml:space="preserve">Leader of Learning </w:t>
      </w:r>
      <w:r w:rsidR="00E660BD" w:rsidRPr="00571924">
        <w:rPr>
          <w:rFonts w:ascii="Trebuchet MS" w:hAnsi="Trebuchet MS"/>
          <w:sz w:val="24"/>
          <w:szCs w:val="24"/>
          <w:lang w:val="en-US"/>
        </w:rPr>
        <w:t>for English</w:t>
      </w:r>
      <w:r w:rsidRPr="00571924">
        <w:rPr>
          <w:rFonts w:ascii="Trebuchet MS" w:hAnsi="Trebuchet MS"/>
          <w:sz w:val="24"/>
          <w:szCs w:val="24"/>
          <w:lang w:val="en-US"/>
        </w:rPr>
        <w:t>, to ensure high quality teaching and provision for learners across</w:t>
      </w:r>
      <w:r w:rsidR="00DB24AB" w:rsidRPr="00571924">
        <w:rPr>
          <w:rFonts w:ascii="Trebuchet MS" w:hAnsi="Trebuchet MS"/>
          <w:sz w:val="24"/>
          <w:szCs w:val="24"/>
          <w:lang w:val="en-US"/>
        </w:rPr>
        <w:t xml:space="preserve"> the full ability range within this large and dynamic department. </w:t>
      </w:r>
    </w:p>
    <w:p w14:paraId="28AEC077" w14:textId="77777777" w:rsidR="00DB24AB" w:rsidRPr="00571924" w:rsidRDefault="00DB24AB" w:rsidP="00A77BF0">
      <w:pPr>
        <w:rPr>
          <w:rFonts w:ascii="Trebuchet MS" w:hAnsi="Trebuchet MS"/>
          <w:sz w:val="24"/>
          <w:szCs w:val="24"/>
          <w:lang w:val="en-US"/>
        </w:rPr>
      </w:pPr>
    </w:p>
    <w:p w14:paraId="531A664D" w14:textId="77777777" w:rsidR="007163F0" w:rsidRDefault="00DB24AB" w:rsidP="00A77BF0">
      <w:pPr>
        <w:rPr>
          <w:rFonts w:ascii="Trebuchet MS" w:hAnsi="Trebuchet MS" w:cs="Arial"/>
          <w:color w:val="000000"/>
          <w:sz w:val="24"/>
          <w:szCs w:val="24"/>
          <w:bdr w:val="none" w:sz="0" w:space="0" w:color="auto" w:frame="1"/>
          <w:lang w:val="en-US"/>
        </w:rPr>
      </w:pPr>
      <w:r w:rsidRPr="00571924">
        <w:rPr>
          <w:rFonts w:ascii="Trebuchet MS" w:hAnsi="Trebuchet MS"/>
          <w:sz w:val="24"/>
          <w:szCs w:val="24"/>
          <w:lang w:val="en-US"/>
        </w:rPr>
        <w:t xml:space="preserve">The successful candidate will be a member of the team delivering </w:t>
      </w:r>
      <w:r w:rsidR="00E660BD" w:rsidRPr="00571924">
        <w:rPr>
          <w:rFonts w:ascii="Trebuchet MS" w:hAnsi="Trebuchet MS" w:cs="Arial"/>
          <w:color w:val="000000"/>
          <w:sz w:val="24"/>
          <w:szCs w:val="24"/>
          <w:bdr w:val="none" w:sz="0" w:space="0" w:color="auto" w:frame="1"/>
          <w:lang w:val="en-US"/>
        </w:rPr>
        <w:t>GCSE English and Essential Skills Communication</w:t>
      </w:r>
      <w:r w:rsidRPr="00571924">
        <w:rPr>
          <w:rFonts w:ascii="Trebuchet MS" w:hAnsi="Trebuchet MS"/>
          <w:sz w:val="24"/>
          <w:szCs w:val="24"/>
          <w:lang w:val="en-US"/>
        </w:rPr>
        <w:t xml:space="preserve">. </w:t>
      </w:r>
      <w:r w:rsidR="000624EE">
        <w:rPr>
          <w:rFonts w:ascii="Trebuchet MS" w:hAnsi="Trebuchet MS"/>
          <w:sz w:val="24"/>
          <w:szCs w:val="24"/>
          <w:lang w:val="en-US"/>
        </w:rPr>
        <w:t xml:space="preserve"> In this role, y</w:t>
      </w:r>
      <w:r w:rsidRPr="00571924">
        <w:rPr>
          <w:rFonts w:ascii="Trebuchet MS" w:hAnsi="Trebuchet MS"/>
          <w:sz w:val="24"/>
          <w:szCs w:val="24"/>
          <w:lang w:val="en-US"/>
        </w:rPr>
        <w:t xml:space="preserve">ou will develop learner’s traditional </w:t>
      </w:r>
      <w:r w:rsidR="00E660BD" w:rsidRPr="00571924">
        <w:rPr>
          <w:rFonts w:ascii="Trebuchet MS" w:hAnsi="Trebuchet MS" w:cs="Arial"/>
          <w:color w:val="000000"/>
          <w:sz w:val="24"/>
          <w:szCs w:val="24"/>
          <w:bdr w:val="none" w:sz="0" w:space="0" w:color="auto" w:frame="1"/>
          <w:lang w:val="en-US"/>
        </w:rPr>
        <w:t>English skills such as oracy, presentation, reading and writing skills.</w:t>
      </w:r>
    </w:p>
    <w:p w14:paraId="36D38658" w14:textId="77777777" w:rsidR="004A03A8" w:rsidRDefault="004A03A8" w:rsidP="00A77BF0">
      <w:pPr>
        <w:rPr>
          <w:rFonts w:ascii="Trebuchet MS" w:hAnsi="Trebuchet MS" w:cs="Arial"/>
          <w:color w:val="000000"/>
          <w:sz w:val="24"/>
          <w:szCs w:val="24"/>
          <w:bdr w:val="none" w:sz="0" w:space="0" w:color="auto" w:frame="1"/>
          <w:lang w:val="en-US"/>
        </w:rPr>
      </w:pPr>
    </w:p>
    <w:p w14:paraId="6BD5A6CC" w14:textId="77777777" w:rsidR="004A03A8" w:rsidRPr="00571924" w:rsidRDefault="004A03A8" w:rsidP="00A77BF0">
      <w:pPr>
        <w:rPr>
          <w:rFonts w:ascii="Trebuchet MS" w:hAnsi="Trebuchet MS" w:cs="Arial"/>
          <w:color w:val="000000"/>
          <w:sz w:val="24"/>
          <w:szCs w:val="24"/>
          <w:bdr w:val="none" w:sz="0" w:space="0" w:color="auto" w:frame="1"/>
          <w:lang w:val="en-US"/>
        </w:rPr>
      </w:pPr>
      <w:r>
        <w:rPr>
          <w:rFonts w:ascii="Trebuchet MS" w:hAnsi="Trebuchet MS" w:cs="Arial"/>
          <w:color w:val="000000"/>
          <w:sz w:val="24"/>
          <w:szCs w:val="24"/>
          <w:bdr w:val="none" w:sz="0" w:space="0" w:color="auto" w:frame="1"/>
          <w:lang w:val="en-US"/>
        </w:rPr>
        <w:t xml:space="preserve">The successful candidate </w:t>
      </w:r>
      <w:r w:rsidRPr="002F57CE">
        <w:rPr>
          <w:rFonts w:ascii="Trebuchet MS" w:hAnsi="Trebuchet MS" w:cs="Arial"/>
          <w:color w:val="000000"/>
          <w:sz w:val="24"/>
          <w:szCs w:val="24"/>
          <w:bdr w:val="none" w:sz="0" w:space="0" w:color="auto" w:frame="1"/>
          <w:lang w:val="en-US"/>
        </w:rPr>
        <w:t xml:space="preserve">will work </w:t>
      </w:r>
      <w:r w:rsidR="004B10F2" w:rsidRPr="002F57CE">
        <w:rPr>
          <w:rFonts w:ascii="Trebuchet MS" w:hAnsi="Trebuchet MS" w:cs="Arial"/>
          <w:color w:val="000000"/>
          <w:sz w:val="24"/>
          <w:szCs w:val="24"/>
          <w:bdr w:val="none" w:sz="0" w:space="0" w:color="auto" w:frame="1"/>
          <w:lang w:val="en-US"/>
        </w:rPr>
        <w:t xml:space="preserve">five </w:t>
      </w:r>
      <w:r w:rsidRPr="002F57CE">
        <w:rPr>
          <w:rFonts w:ascii="Trebuchet MS" w:hAnsi="Trebuchet MS" w:cs="Arial"/>
          <w:color w:val="000000"/>
          <w:sz w:val="24"/>
          <w:szCs w:val="24"/>
          <w:bdr w:val="none" w:sz="0" w:space="0" w:color="auto" w:frame="1"/>
          <w:lang w:val="en-US"/>
        </w:rPr>
        <w:t>days a week</w:t>
      </w:r>
      <w:r w:rsidR="004B10F2" w:rsidRPr="002F57CE">
        <w:rPr>
          <w:rFonts w:ascii="Trebuchet MS" w:hAnsi="Trebuchet MS" w:cs="Arial"/>
          <w:color w:val="000000"/>
          <w:sz w:val="24"/>
          <w:szCs w:val="24"/>
          <w:bdr w:val="none" w:sz="0" w:space="0" w:color="auto" w:frame="1"/>
          <w:lang w:val="en-US"/>
        </w:rPr>
        <w:t>.</w:t>
      </w:r>
    </w:p>
    <w:p w14:paraId="7E6CCF39" w14:textId="77777777" w:rsidR="00975394" w:rsidRDefault="00975394" w:rsidP="00E660BD">
      <w:pPr>
        <w:pStyle w:val="xmsonormal"/>
        <w:shd w:val="clear" w:color="auto" w:fill="FFFFFF"/>
        <w:spacing w:before="0" w:beforeAutospacing="0" w:after="0" w:afterAutospacing="0"/>
        <w:jc w:val="both"/>
        <w:rPr>
          <w:rFonts w:ascii="Trebuchet MS" w:hAnsi="Trebuchet MS"/>
        </w:rPr>
      </w:pPr>
    </w:p>
    <w:p w14:paraId="2F56CC4C" w14:textId="77777777" w:rsidR="00E660BD" w:rsidRPr="00E774A9" w:rsidRDefault="00E660BD" w:rsidP="00A77BF0">
      <w:pPr>
        <w:rPr>
          <w:rFonts w:ascii="Trebuchet MS" w:hAnsi="Trebuchet MS"/>
          <w:b/>
          <w:color w:val="FF0000"/>
          <w:lang w:val="en-US"/>
        </w:rPr>
      </w:pPr>
    </w:p>
    <w:p w14:paraId="2FE84C90" w14:textId="77777777" w:rsidR="00457055" w:rsidRDefault="00457055" w:rsidP="00A77BF0">
      <w:pPr>
        <w:rPr>
          <w:rFonts w:ascii="Trebuchet MS" w:hAnsi="Trebuchet MS"/>
          <w:b/>
          <w:color w:val="FF0000"/>
          <w:lang w:val="en-US"/>
        </w:rPr>
      </w:pPr>
    </w:p>
    <w:p w14:paraId="7DCDF8B1" w14:textId="77777777" w:rsidR="00457055" w:rsidRDefault="00457055" w:rsidP="00A77BF0">
      <w:pPr>
        <w:rPr>
          <w:rFonts w:ascii="Trebuchet MS" w:hAnsi="Trebuchet MS"/>
          <w:b/>
          <w:color w:val="FF0000"/>
          <w:lang w:val="en-US"/>
        </w:rPr>
      </w:pPr>
    </w:p>
    <w:p w14:paraId="61CA89F9" w14:textId="77777777" w:rsidR="00457055" w:rsidRDefault="00457055" w:rsidP="00A77BF0">
      <w:pPr>
        <w:rPr>
          <w:rFonts w:ascii="Trebuchet MS" w:hAnsi="Trebuchet MS"/>
          <w:b/>
          <w:color w:val="FF0000"/>
          <w:lang w:val="en-US"/>
        </w:rPr>
      </w:pPr>
    </w:p>
    <w:p w14:paraId="321BF00C" w14:textId="77777777" w:rsidR="00457055" w:rsidRDefault="00457055" w:rsidP="00A77BF0">
      <w:pPr>
        <w:rPr>
          <w:rFonts w:ascii="Trebuchet MS" w:hAnsi="Trebuchet MS"/>
          <w:b/>
          <w:color w:val="FF0000"/>
          <w:lang w:val="en-US"/>
        </w:rPr>
      </w:pPr>
    </w:p>
    <w:p w14:paraId="74D4C6FC" w14:textId="77777777" w:rsidR="00457055" w:rsidRDefault="00457055" w:rsidP="00A77BF0">
      <w:pPr>
        <w:rPr>
          <w:rFonts w:ascii="Trebuchet MS" w:hAnsi="Trebuchet MS"/>
          <w:b/>
          <w:color w:val="FF0000"/>
          <w:lang w:val="en-US"/>
        </w:rPr>
      </w:pPr>
    </w:p>
    <w:p w14:paraId="21E2AE74" w14:textId="77777777" w:rsidR="00457055" w:rsidRDefault="00457055" w:rsidP="00A77BF0">
      <w:pPr>
        <w:rPr>
          <w:rFonts w:ascii="Trebuchet MS" w:hAnsi="Trebuchet MS"/>
          <w:b/>
          <w:color w:val="FF0000"/>
          <w:lang w:val="en-US"/>
        </w:rPr>
      </w:pPr>
    </w:p>
    <w:p w14:paraId="104B6A31" w14:textId="77777777" w:rsidR="00457055" w:rsidRDefault="00457055" w:rsidP="00A77BF0">
      <w:pPr>
        <w:rPr>
          <w:rFonts w:ascii="Trebuchet MS" w:hAnsi="Trebuchet MS"/>
          <w:b/>
          <w:color w:val="FF0000"/>
          <w:lang w:val="en-US"/>
        </w:rPr>
      </w:pPr>
    </w:p>
    <w:p w14:paraId="3835894E" w14:textId="77777777" w:rsidR="00457055" w:rsidRDefault="00457055" w:rsidP="00A77BF0">
      <w:pPr>
        <w:rPr>
          <w:rFonts w:ascii="Trebuchet MS" w:hAnsi="Trebuchet MS"/>
          <w:b/>
          <w:color w:val="FF0000"/>
          <w:lang w:val="en-US"/>
        </w:rPr>
      </w:pPr>
    </w:p>
    <w:p w14:paraId="78E15551" w14:textId="77777777" w:rsidR="00457055" w:rsidRDefault="00457055" w:rsidP="00A77BF0">
      <w:pPr>
        <w:rPr>
          <w:rFonts w:ascii="Trebuchet MS" w:hAnsi="Trebuchet MS"/>
          <w:b/>
          <w:color w:val="FF0000"/>
          <w:lang w:val="en-US"/>
        </w:rPr>
      </w:pPr>
    </w:p>
    <w:p w14:paraId="7792F869" w14:textId="77777777" w:rsidR="00457055" w:rsidRDefault="00457055" w:rsidP="00A77BF0">
      <w:pPr>
        <w:rPr>
          <w:rFonts w:ascii="Trebuchet MS" w:hAnsi="Trebuchet MS"/>
          <w:b/>
          <w:color w:val="FF0000"/>
          <w:lang w:val="en-US"/>
        </w:rPr>
      </w:pPr>
    </w:p>
    <w:p w14:paraId="5C50DB3D" w14:textId="77777777" w:rsidR="00457055" w:rsidRDefault="00457055" w:rsidP="00A77BF0">
      <w:pPr>
        <w:rPr>
          <w:rFonts w:ascii="Trebuchet MS" w:hAnsi="Trebuchet MS"/>
          <w:b/>
          <w:color w:val="FF0000"/>
          <w:lang w:val="en-US"/>
        </w:rPr>
      </w:pPr>
    </w:p>
    <w:p w14:paraId="24F7A02F" w14:textId="77777777" w:rsidR="00457055" w:rsidRDefault="00457055" w:rsidP="00A77BF0">
      <w:pPr>
        <w:rPr>
          <w:rFonts w:ascii="Trebuchet MS" w:hAnsi="Trebuchet MS"/>
          <w:b/>
          <w:color w:val="FF0000"/>
          <w:lang w:val="en-US"/>
        </w:rPr>
      </w:pPr>
    </w:p>
    <w:p w14:paraId="4AC8E990" w14:textId="77777777" w:rsidR="00457055" w:rsidRDefault="00457055" w:rsidP="00A77BF0">
      <w:pPr>
        <w:rPr>
          <w:rFonts w:ascii="Trebuchet MS" w:hAnsi="Trebuchet MS"/>
          <w:b/>
          <w:color w:val="FF0000"/>
          <w:lang w:val="en-US"/>
        </w:rPr>
      </w:pPr>
    </w:p>
    <w:p w14:paraId="18B525E3" w14:textId="77777777" w:rsidR="00457055" w:rsidRDefault="00457055" w:rsidP="00A77BF0">
      <w:pPr>
        <w:rPr>
          <w:rFonts w:ascii="Trebuchet MS" w:hAnsi="Trebuchet MS"/>
          <w:b/>
          <w:color w:val="FF0000"/>
          <w:lang w:val="en-US"/>
        </w:rPr>
      </w:pPr>
    </w:p>
    <w:p w14:paraId="787B3081" w14:textId="77777777" w:rsidR="004A4FC9" w:rsidRDefault="004A4FC9" w:rsidP="00A77BF0">
      <w:pPr>
        <w:rPr>
          <w:rFonts w:ascii="Trebuchet MS" w:hAnsi="Trebuchet MS"/>
          <w:b/>
          <w:color w:val="FF0000"/>
          <w:lang w:val="en-US"/>
        </w:rPr>
      </w:pPr>
    </w:p>
    <w:p w14:paraId="2900CA2A" w14:textId="77777777" w:rsidR="004A4FC9" w:rsidRDefault="004A4FC9" w:rsidP="00A77BF0">
      <w:pPr>
        <w:rPr>
          <w:rFonts w:ascii="Trebuchet MS" w:hAnsi="Trebuchet MS"/>
          <w:b/>
          <w:sz w:val="40"/>
          <w:szCs w:val="40"/>
          <w:lang w:val="en-US"/>
        </w:rPr>
      </w:pPr>
    </w:p>
    <w:p w14:paraId="1E586621" w14:textId="77777777" w:rsidR="004A4FC9" w:rsidRDefault="004A4FC9" w:rsidP="00A77BF0">
      <w:pPr>
        <w:rPr>
          <w:rFonts w:ascii="Trebuchet MS" w:hAnsi="Trebuchet MS"/>
          <w:b/>
          <w:sz w:val="40"/>
          <w:szCs w:val="40"/>
          <w:lang w:val="en-US"/>
        </w:rPr>
      </w:pPr>
    </w:p>
    <w:p w14:paraId="4052D4A8" w14:textId="77777777" w:rsidR="004A4FC9" w:rsidRDefault="004A4FC9" w:rsidP="00A77BF0">
      <w:pPr>
        <w:rPr>
          <w:rFonts w:ascii="Trebuchet MS" w:hAnsi="Trebuchet MS"/>
          <w:b/>
          <w:sz w:val="40"/>
          <w:szCs w:val="40"/>
          <w:lang w:val="en-US"/>
        </w:rPr>
      </w:pPr>
    </w:p>
    <w:p w14:paraId="44B5149C" w14:textId="77777777" w:rsidR="004A4FC9" w:rsidRDefault="004A4FC9" w:rsidP="00A77BF0">
      <w:pPr>
        <w:rPr>
          <w:rFonts w:ascii="Trebuchet MS" w:hAnsi="Trebuchet MS"/>
          <w:b/>
          <w:sz w:val="40"/>
          <w:szCs w:val="40"/>
          <w:lang w:val="en-US"/>
        </w:rPr>
      </w:pPr>
    </w:p>
    <w:p w14:paraId="71E48DDE" w14:textId="77777777" w:rsidR="004A4FC9" w:rsidRDefault="004A4FC9" w:rsidP="00A77BF0">
      <w:pPr>
        <w:rPr>
          <w:rFonts w:ascii="Trebuchet MS" w:hAnsi="Trebuchet MS"/>
          <w:b/>
          <w:sz w:val="40"/>
          <w:szCs w:val="40"/>
          <w:lang w:val="en-US"/>
        </w:rPr>
      </w:pPr>
    </w:p>
    <w:p w14:paraId="68237EBF" w14:textId="77777777" w:rsidR="004A4FC9" w:rsidRDefault="004A4FC9" w:rsidP="00A77BF0">
      <w:pPr>
        <w:rPr>
          <w:rFonts w:ascii="Trebuchet MS" w:hAnsi="Trebuchet MS"/>
          <w:b/>
          <w:sz w:val="40"/>
          <w:szCs w:val="40"/>
          <w:lang w:val="en-US"/>
        </w:rPr>
      </w:pPr>
    </w:p>
    <w:p w14:paraId="34C26464" w14:textId="77777777" w:rsidR="004A4FC9" w:rsidRDefault="004A4FC9" w:rsidP="00A77BF0">
      <w:pPr>
        <w:rPr>
          <w:rFonts w:ascii="Trebuchet MS" w:hAnsi="Trebuchet MS"/>
          <w:b/>
          <w:sz w:val="40"/>
          <w:szCs w:val="40"/>
          <w:lang w:val="en-US"/>
        </w:rPr>
      </w:pPr>
    </w:p>
    <w:p w14:paraId="20922599" w14:textId="77777777" w:rsidR="007163F0" w:rsidRPr="0030769D" w:rsidRDefault="007163F0" w:rsidP="00A77BF0">
      <w:pPr>
        <w:rPr>
          <w:rFonts w:ascii="Trebuchet MS" w:hAnsi="Trebuchet MS"/>
          <w:b/>
          <w:sz w:val="40"/>
          <w:szCs w:val="40"/>
          <w:lang w:val="en-US"/>
        </w:rPr>
      </w:pPr>
      <w:r w:rsidRPr="0030769D">
        <w:rPr>
          <w:rFonts w:ascii="Trebuchet MS" w:hAnsi="Trebuchet MS"/>
          <w:b/>
          <w:sz w:val="40"/>
          <w:szCs w:val="40"/>
          <w:lang w:val="en-US"/>
        </w:rPr>
        <w:t xml:space="preserve">Method of appointment </w:t>
      </w:r>
    </w:p>
    <w:p w14:paraId="21B92D2F" w14:textId="77777777" w:rsidR="007163F0" w:rsidRDefault="007163F0" w:rsidP="00A77BF0">
      <w:pPr>
        <w:rPr>
          <w:rFonts w:ascii="Trebuchet MS" w:hAnsi="Trebuchet MS"/>
          <w:sz w:val="28"/>
          <w:szCs w:val="28"/>
          <w:lang w:val="en-US"/>
        </w:rPr>
      </w:pPr>
    </w:p>
    <w:p w14:paraId="58072C4E" w14:textId="77777777" w:rsidR="004A4FC9" w:rsidRDefault="007163F0" w:rsidP="00A77BF0">
      <w:pPr>
        <w:rPr>
          <w:rFonts w:ascii="Trebuchet MS" w:hAnsi="Trebuchet MS"/>
          <w:lang w:val="en-US"/>
        </w:rPr>
      </w:pPr>
      <w:r w:rsidRPr="0030769D">
        <w:rPr>
          <w:rFonts w:ascii="Trebuchet MS" w:hAnsi="Trebuchet MS"/>
          <w:lang w:val="en-US"/>
        </w:rPr>
        <w:t>If you are shortlisted for interview, the process will be as follow</w:t>
      </w:r>
      <w:r w:rsidR="004A4FC9">
        <w:rPr>
          <w:rFonts w:ascii="Trebuchet MS" w:hAnsi="Trebuchet MS"/>
          <w:lang w:val="en-US"/>
        </w:rPr>
        <w:t xml:space="preserve"> </w:t>
      </w:r>
    </w:p>
    <w:p w14:paraId="263B8A13" w14:textId="77777777" w:rsidR="004A4FC9" w:rsidRDefault="004A4FC9" w:rsidP="00A77BF0">
      <w:pPr>
        <w:rPr>
          <w:rFonts w:ascii="Trebuchet MS" w:hAnsi="Trebuchet MS"/>
          <w:lang w:val="en-US"/>
        </w:rPr>
      </w:pPr>
    </w:p>
    <w:p w14:paraId="552CB74B" w14:textId="77777777" w:rsidR="007163F0" w:rsidRPr="0030769D" w:rsidRDefault="00302522" w:rsidP="00A77BF0">
      <w:pPr>
        <w:rPr>
          <w:rFonts w:ascii="Trebuchet MS" w:hAnsi="Trebuchet MS"/>
          <w:lang w:val="en-US"/>
        </w:rPr>
      </w:pPr>
      <w:proofErr w:type="gramStart"/>
      <w:r>
        <w:rPr>
          <w:rFonts w:ascii="Trebuchet MS" w:hAnsi="Trebuchet MS"/>
          <w:lang w:val="en-US"/>
        </w:rPr>
        <w:t xml:space="preserve">45 </w:t>
      </w:r>
      <w:r w:rsidR="0015301E">
        <w:rPr>
          <w:rFonts w:ascii="Trebuchet MS" w:hAnsi="Trebuchet MS"/>
          <w:lang w:val="en-US"/>
        </w:rPr>
        <w:t>minute</w:t>
      </w:r>
      <w:proofErr w:type="gramEnd"/>
      <w:r w:rsidR="0015301E">
        <w:rPr>
          <w:rFonts w:ascii="Trebuchet MS" w:hAnsi="Trebuchet MS"/>
          <w:lang w:val="en-US"/>
        </w:rPr>
        <w:t xml:space="preserve"> </w:t>
      </w:r>
      <w:r w:rsidR="009111DA">
        <w:rPr>
          <w:rFonts w:ascii="Trebuchet MS" w:hAnsi="Trebuchet MS"/>
          <w:lang w:val="en-US"/>
        </w:rPr>
        <w:t>micro teach</w:t>
      </w:r>
    </w:p>
    <w:p w14:paraId="2F80A186" w14:textId="77777777" w:rsidR="00A96767" w:rsidRDefault="00A96767" w:rsidP="00A77BF0">
      <w:pPr>
        <w:rPr>
          <w:rFonts w:ascii="Trebuchet MS" w:hAnsi="Trebuchet MS"/>
          <w:lang w:val="en-US"/>
        </w:rPr>
      </w:pPr>
    </w:p>
    <w:p w14:paraId="74C14D05" w14:textId="77777777" w:rsidR="00A96767" w:rsidRPr="0030769D" w:rsidRDefault="004B10F2" w:rsidP="00A77BF0">
      <w:pPr>
        <w:rPr>
          <w:rFonts w:ascii="Trebuchet MS" w:hAnsi="Trebuchet MS"/>
          <w:lang w:val="en-US"/>
        </w:rPr>
      </w:pPr>
      <w:proofErr w:type="gramStart"/>
      <w:r>
        <w:rPr>
          <w:rFonts w:ascii="Trebuchet MS" w:hAnsi="Trebuchet MS"/>
          <w:lang w:val="en-US"/>
        </w:rPr>
        <w:t xml:space="preserve">45 </w:t>
      </w:r>
      <w:r w:rsidR="00A96767">
        <w:rPr>
          <w:rFonts w:ascii="Trebuchet MS" w:hAnsi="Trebuchet MS"/>
          <w:lang w:val="en-US"/>
        </w:rPr>
        <w:t>minute</w:t>
      </w:r>
      <w:proofErr w:type="gramEnd"/>
      <w:r w:rsidR="00A96767">
        <w:rPr>
          <w:rFonts w:ascii="Trebuchet MS" w:hAnsi="Trebuchet MS"/>
          <w:lang w:val="en-US"/>
        </w:rPr>
        <w:t xml:space="preserve"> subject knowledge test</w:t>
      </w:r>
    </w:p>
    <w:p w14:paraId="36B4B3A0" w14:textId="77777777" w:rsidR="007163F0" w:rsidRPr="0030769D" w:rsidRDefault="007163F0" w:rsidP="00A77BF0">
      <w:pPr>
        <w:rPr>
          <w:rFonts w:ascii="Trebuchet MS" w:hAnsi="Trebuchet MS"/>
          <w:lang w:val="en-US"/>
        </w:rPr>
      </w:pPr>
    </w:p>
    <w:p w14:paraId="4D5BCFE0" w14:textId="77777777" w:rsidR="001B101D" w:rsidRPr="0030769D" w:rsidRDefault="0015301E" w:rsidP="00A77BF0">
      <w:pPr>
        <w:rPr>
          <w:rFonts w:ascii="Trebuchet MS" w:hAnsi="Trebuchet MS"/>
          <w:lang w:val="en-US"/>
        </w:rPr>
      </w:pPr>
      <w:r>
        <w:rPr>
          <w:rFonts w:ascii="Trebuchet MS" w:hAnsi="Trebuchet MS"/>
          <w:lang w:val="en-US"/>
        </w:rPr>
        <w:t>30</w:t>
      </w:r>
      <w:r w:rsidR="001C5C31">
        <w:rPr>
          <w:rFonts w:ascii="Trebuchet MS" w:hAnsi="Trebuchet MS"/>
          <w:lang w:val="en-US"/>
        </w:rPr>
        <w:t xml:space="preserve"> minute formal interview</w:t>
      </w:r>
    </w:p>
    <w:p w14:paraId="56429A8B" w14:textId="77777777" w:rsidR="005830DF" w:rsidRPr="0030769D" w:rsidRDefault="005830DF" w:rsidP="00A77BF0">
      <w:pPr>
        <w:rPr>
          <w:rFonts w:ascii="Trebuchet MS" w:hAnsi="Trebuchet MS"/>
          <w:lang w:val="en-US"/>
        </w:rPr>
      </w:pPr>
    </w:p>
    <w:p w14:paraId="542F9BFD" w14:textId="77777777" w:rsidR="005830DF" w:rsidRPr="0030769D" w:rsidRDefault="005830DF" w:rsidP="00A77BF0">
      <w:pPr>
        <w:rPr>
          <w:rFonts w:ascii="Trebuchet MS" w:hAnsi="Trebuchet MS"/>
          <w:lang w:val="en-US"/>
        </w:rPr>
      </w:pPr>
    </w:p>
    <w:p w14:paraId="6ACEF0BD" w14:textId="6D99A876" w:rsidR="00154D88" w:rsidRDefault="005830DF" w:rsidP="00A77BF0">
      <w:pPr>
        <w:rPr>
          <w:rFonts w:ascii="Trebuchet MS" w:hAnsi="Trebuchet MS"/>
          <w:lang w:val="en-US"/>
        </w:rPr>
      </w:pPr>
      <w:r w:rsidRPr="0030769D">
        <w:rPr>
          <w:rFonts w:ascii="Trebuchet MS" w:hAnsi="Trebuchet MS"/>
          <w:lang w:val="en-US"/>
        </w:rPr>
        <w:t>Please complete the application in full, ensuring you have address</w:t>
      </w:r>
      <w:r w:rsidR="00A96767">
        <w:rPr>
          <w:rFonts w:ascii="Trebuchet MS" w:hAnsi="Trebuchet MS"/>
          <w:lang w:val="en-US"/>
        </w:rPr>
        <w:t>ed</w:t>
      </w:r>
      <w:r w:rsidRPr="0030769D">
        <w:rPr>
          <w:rFonts w:ascii="Trebuchet MS" w:hAnsi="Trebuchet MS"/>
          <w:lang w:val="en-US"/>
        </w:rPr>
        <w:t xml:space="preserve"> all the “essential” criteria on the person specification. </w:t>
      </w:r>
    </w:p>
    <w:p w14:paraId="3AE0B3B3" w14:textId="595AA52E" w:rsidR="00C103D3" w:rsidRDefault="00C103D3" w:rsidP="00A77BF0">
      <w:pPr>
        <w:rPr>
          <w:rFonts w:ascii="Trebuchet MS" w:hAnsi="Trebuchet MS"/>
          <w:lang w:val="en-US"/>
        </w:rPr>
      </w:pPr>
    </w:p>
    <w:p w14:paraId="057FB6AC" w14:textId="507A4459" w:rsidR="00C103D3" w:rsidRDefault="00C103D3" w:rsidP="00A77BF0">
      <w:pPr>
        <w:rPr>
          <w:rFonts w:ascii="Trebuchet MS" w:hAnsi="Trebuchet MS"/>
          <w:lang w:val="en-US"/>
        </w:rPr>
      </w:pPr>
      <w:r>
        <w:rPr>
          <w:rFonts w:ascii="Trebuchet MS" w:hAnsi="Trebuchet MS"/>
          <w:lang w:val="en-US"/>
        </w:rPr>
        <w:t>Closing Date: 08/01/25</w:t>
      </w:r>
    </w:p>
    <w:p w14:paraId="1304C732" w14:textId="77777777" w:rsidR="00C103D3" w:rsidRDefault="00C103D3" w:rsidP="00A77BF0">
      <w:pPr>
        <w:rPr>
          <w:rFonts w:ascii="Trebuchet MS" w:hAnsi="Trebuchet MS"/>
          <w:lang w:val="en-US"/>
        </w:rPr>
      </w:pPr>
    </w:p>
    <w:p w14:paraId="6546DB77" w14:textId="784361D7" w:rsidR="00F2372D" w:rsidRPr="0030769D" w:rsidRDefault="00154D88" w:rsidP="00A77BF0">
      <w:pPr>
        <w:rPr>
          <w:rFonts w:ascii="Trebuchet MS" w:hAnsi="Trebuchet MS"/>
          <w:lang w:val="en-US"/>
        </w:rPr>
      </w:pPr>
      <w:r w:rsidRPr="007F5D69">
        <w:rPr>
          <w:rFonts w:ascii="Trebuchet MS" w:hAnsi="Trebuchet MS"/>
          <w:lang w:val="en-US"/>
        </w:rPr>
        <w:t xml:space="preserve">Interview Date: </w:t>
      </w:r>
      <w:r w:rsidR="00C103D3">
        <w:rPr>
          <w:rFonts w:ascii="Trebuchet MS" w:hAnsi="Trebuchet MS"/>
          <w:lang w:val="en-US"/>
        </w:rPr>
        <w:t>17/01/25</w:t>
      </w:r>
    </w:p>
    <w:p w14:paraId="6A5E5153" w14:textId="77777777" w:rsidR="00F2372D" w:rsidRPr="0030769D" w:rsidRDefault="00F2372D" w:rsidP="00A77BF0">
      <w:pPr>
        <w:rPr>
          <w:rFonts w:ascii="Trebuchet MS" w:hAnsi="Trebuchet MS"/>
          <w:lang w:val="en-US"/>
        </w:rPr>
      </w:pPr>
    </w:p>
    <w:p w14:paraId="3F62C8F9" w14:textId="77777777" w:rsidR="0030769D" w:rsidRDefault="0030769D">
      <w:pPr>
        <w:spacing w:after="200" w:line="276" w:lineRule="auto"/>
        <w:rPr>
          <w:rFonts w:ascii="Trebuchet MS" w:hAnsi="Trebuchet MS"/>
          <w:sz w:val="24"/>
          <w:szCs w:val="24"/>
          <w:lang w:val="en-US"/>
        </w:rPr>
      </w:pPr>
      <w:r>
        <w:rPr>
          <w:rFonts w:ascii="Trebuchet MS" w:hAnsi="Trebuchet MS"/>
          <w:sz w:val="24"/>
          <w:szCs w:val="24"/>
          <w:lang w:val="en-US"/>
        </w:rPr>
        <w:br w:type="page"/>
      </w:r>
    </w:p>
    <w:p w14:paraId="4BC4E0E8" w14:textId="77777777" w:rsidR="00E56F4F" w:rsidRDefault="00E56F4F" w:rsidP="00A77BF0">
      <w:pPr>
        <w:rPr>
          <w:rFonts w:ascii="Trebuchet MS" w:hAnsi="Trebuchet MS"/>
          <w:b/>
          <w:sz w:val="40"/>
          <w:szCs w:val="40"/>
          <w:lang w:val="en-US"/>
        </w:rPr>
      </w:pPr>
    </w:p>
    <w:p w14:paraId="5AF50610" w14:textId="77777777" w:rsidR="00E56F4F" w:rsidRDefault="00E56F4F" w:rsidP="00A77BF0">
      <w:pPr>
        <w:rPr>
          <w:rFonts w:ascii="Trebuchet MS" w:hAnsi="Trebuchet MS"/>
          <w:b/>
          <w:sz w:val="40"/>
          <w:szCs w:val="40"/>
          <w:lang w:val="en-US"/>
        </w:rPr>
      </w:pPr>
    </w:p>
    <w:p w14:paraId="04F66F3B" w14:textId="77777777" w:rsidR="009B0255" w:rsidRDefault="009B0255" w:rsidP="00A77BF0">
      <w:pPr>
        <w:rPr>
          <w:rFonts w:ascii="Trebuchet MS" w:hAnsi="Trebuchet MS"/>
          <w:b/>
          <w:sz w:val="40"/>
          <w:szCs w:val="40"/>
          <w:lang w:val="en-US"/>
        </w:rPr>
      </w:pPr>
    </w:p>
    <w:p w14:paraId="7D15CE9F" w14:textId="77777777" w:rsidR="00A72FC4" w:rsidRPr="0030769D" w:rsidRDefault="00A72FC4" w:rsidP="00A77BF0">
      <w:pPr>
        <w:rPr>
          <w:rFonts w:ascii="Trebuchet MS" w:hAnsi="Trebuchet MS"/>
          <w:b/>
          <w:sz w:val="40"/>
          <w:szCs w:val="40"/>
          <w:lang w:val="en-US"/>
        </w:rPr>
      </w:pPr>
      <w:r w:rsidRPr="0030769D">
        <w:rPr>
          <w:rFonts w:ascii="Trebuchet MS" w:hAnsi="Trebuchet MS"/>
          <w:b/>
          <w:sz w:val="40"/>
          <w:szCs w:val="40"/>
          <w:lang w:val="en-US"/>
        </w:rPr>
        <w:t xml:space="preserve">About the Department of </w:t>
      </w:r>
      <w:r w:rsidR="00A145A5">
        <w:rPr>
          <w:rFonts w:ascii="Trebuchet MS" w:hAnsi="Trebuchet MS"/>
          <w:b/>
          <w:sz w:val="40"/>
          <w:szCs w:val="40"/>
          <w:lang w:val="en-US"/>
        </w:rPr>
        <w:t>English &amp; Mathematics</w:t>
      </w:r>
      <w:r w:rsidRPr="0030769D">
        <w:rPr>
          <w:rFonts w:ascii="Trebuchet MS" w:hAnsi="Trebuchet MS"/>
          <w:b/>
          <w:sz w:val="40"/>
          <w:szCs w:val="40"/>
          <w:lang w:val="en-US"/>
        </w:rPr>
        <w:t xml:space="preserve"> at Coleg Gwent </w:t>
      </w:r>
    </w:p>
    <w:p w14:paraId="48A49FB3" w14:textId="77777777" w:rsidR="00A72FC4" w:rsidRPr="00A72FC4" w:rsidRDefault="00A72FC4" w:rsidP="00A77BF0">
      <w:pPr>
        <w:rPr>
          <w:rFonts w:ascii="Trebuchet MS" w:hAnsi="Trebuchet MS"/>
          <w:sz w:val="24"/>
          <w:szCs w:val="24"/>
          <w:lang w:val="en-US"/>
        </w:rPr>
      </w:pPr>
    </w:p>
    <w:p w14:paraId="6E8F6C44" w14:textId="77777777" w:rsidR="00A96767" w:rsidRDefault="00A145A5" w:rsidP="00A145A5">
      <w:pPr>
        <w:spacing w:before="120" w:after="120"/>
        <w:ind w:right="-329"/>
        <w:rPr>
          <w:rStyle w:val="eop"/>
          <w:rFonts w:ascii="Trebuchet MS" w:hAnsi="Trebuchet MS"/>
          <w:color w:val="000000"/>
          <w:shd w:val="clear" w:color="auto" w:fill="FFFFFF"/>
        </w:rPr>
      </w:pPr>
      <w:r w:rsidRPr="005E03CE">
        <w:rPr>
          <w:rStyle w:val="normaltextrun"/>
          <w:rFonts w:ascii="Trebuchet MS" w:hAnsi="Trebuchet MS"/>
          <w:color w:val="000000"/>
          <w:shd w:val="clear" w:color="auto" w:fill="FFFFFF"/>
          <w:lang w:val="en-US"/>
        </w:rPr>
        <w:t xml:space="preserve">The Department of </w:t>
      </w:r>
      <w:r>
        <w:rPr>
          <w:rStyle w:val="normaltextrun"/>
          <w:rFonts w:ascii="Trebuchet MS" w:hAnsi="Trebuchet MS"/>
          <w:color w:val="000000"/>
          <w:shd w:val="clear" w:color="auto" w:fill="FFFFFF"/>
          <w:lang w:val="en-US"/>
        </w:rPr>
        <w:t>English &amp; Maths</w:t>
      </w:r>
      <w:r w:rsidRPr="005E03CE">
        <w:rPr>
          <w:rStyle w:val="normaltextrun"/>
          <w:rFonts w:ascii="Trebuchet MS" w:hAnsi="Trebuchet MS"/>
          <w:color w:val="000000"/>
          <w:shd w:val="clear" w:color="auto" w:fill="FFFFFF"/>
          <w:lang w:val="en-US"/>
        </w:rPr>
        <w:t xml:space="preserve"> at Coleg Gwent is a successful and vibrant department with a keen ethos for team work and high achievement. It is a cross college department servicing academic and vocational courses with GCSE and / or Essential Skills for those learners who have yet to achieve a C, or above, in GCSE English Language and/or GCSE </w:t>
      </w:r>
      <w:r>
        <w:rPr>
          <w:rStyle w:val="normaltextrun"/>
          <w:rFonts w:ascii="Trebuchet MS" w:hAnsi="Trebuchet MS"/>
          <w:color w:val="000000"/>
          <w:shd w:val="clear" w:color="auto" w:fill="FFFFFF"/>
          <w:lang w:val="en-US"/>
        </w:rPr>
        <w:t>Maths</w:t>
      </w:r>
      <w:r w:rsidRPr="005E03CE">
        <w:rPr>
          <w:rStyle w:val="normaltextrun"/>
          <w:rFonts w:ascii="Trebuchet MS" w:hAnsi="Trebuchet MS"/>
          <w:color w:val="000000"/>
          <w:shd w:val="clear" w:color="auto" w:fill="FFFFFF"/>
          <w:lang w:val="en-US"/>
        </w:rPr>
        <w:t>.</w:t>
      </w:r>
      <w:r>
        <w:rPr>
          <w:rStyle w:val="normaltextrun"/>
          <w:rFonts w:ascii="Trebuchet MS" w:hAnsi="Trebuchet MS"/>
          <w:color w:val="000000"/>
          <w:shd w:val="clear" w:color="auto" w:fill="FFFFFF"/>
          <w:lang w:val="en-US"/>
        </w:rPr>
        <w:t xml:space="preserve"> </w:t>
      </w:r>
      <w:r w:rsidRPr="005E03CE">
        <w:rPr>
          <w:rStyle w:val="eop"/>
          <w:rFonts w:ascii="Trebuchet MS" w:hAnsi="Trebuchet MS"/>
          <w:color w:val="000000"/>
          <w:shd w:val="clear" w:color="auto" w:fill="FFFFFF"/>
        </w:rPr>
        <w:t> </w:t>
      </w:r>
    </w:p>
    <w:p w14:paraId="0F396F88" w14:textId="77777777" w:rsidR="00A96767" w:rsidRDefault="00A96767" w:rsidP="00A145A5">
      <w:pPr>
        <w:spacing w:before="120" w:after="120"/>
        <w:ind w:right="-329"/>
        <w:rPr>
          <w:rStyle w:val="eop"/>
          <w:rFonts w:ascii="Trebuchet MS" w:hAnsi="Trebuchet MS"/>
          <w:color w:val="000000"/>
          <w:shd w:val="clear" w:color="auto" w:fill="FFFFFF"/>
        </w:rPr>
      </w:pPr>
    </w:p>
    <w:p w14:paraId="29786D94" w14:textId="77777777" w:rsidR="00A145A5" w:rsidRPr="005E03CE" w:rsidRDefault="00A145A5" w:rsidP="00A145A5">
      <w:pPr>
        <w:spacing w:before="120" w:after="120"/>
        <w:ind w:right="-329"/>
        <w:rPr>
          <w:rStyle w:val="eop"/>
          <w:rFonts w:ascii="Trebuchet MS" w:hAnsi="Trebuchet MS"/>
          <w:color w:val="000000"/>
          <w:shd w:val="clear" w:color="auto" w:fill="FFFFFF"/>
        </w:rPr>
      </w:pPr>
      <w:r w:rsidRPr="005E03CE">
        <w:rPr>
          <w:rStyle w:val="eop"/>
          <w:rFonts w:ascii="Trebuchet MS" w:hAnsi="Trebuchet MS"/>
          <w:color w:val="000000"/>
          <w:shd w:val="clear" w:color="auto" w:fill="FFFFFF"/>
        </w:rPr>
        <w:t xml:space="preserve">The department has two learning areas, </w:t>
      </w:r>
      <w:r>
        <w:rPr>
          <w:rStyle w:val="eop"/>
          <w:rFonts w:ascii="Trebuchet MS" w:hAnsi="Trebuchet MS"/>
          <w:color w:val="000000"/>
          <w:shd w:val="clear" w:color="auto" w:fill="FFFFFF"/>
        </w:rPr>
        <w:t>Maths</w:t>
      </w:r>
      <w:r w:rsidRPr="005E03CE">
        <w:rPr>
          <w:rStyle w:val="eop"/>
          <w:rFonts w:ascii="Trebuchet MS" w:hAnsi="Trebuchet MS"/>
          <w:color w:val="000000"/>
          <w:shd w:val="clear" w:color="auto" w:fill="FFFFFF"/>
        </w:rPr>
        <w:t xml:space="preserve"> and English which are under the leadership of the Head of English &amp; Maths. The Head of English &amp; Maths is supported in his role by a Leader of Learning</w:t>
      </w:r>
      <w:r>
        <w:rPr>
          <w:rStyle w:val="eop"/>
          <w:rFonts w:ascii="Trebuchet MS" w:hAnsi="Trebuchet MS"/>
          <w:color w:val="000000"/>
          <w:shd w:val="clear" w:color="auto" w:fill="FFFFFF"/>
        </w:rPr>
        <w:t>: Maths – GCSE / Essential Skills</w:t>
      </w:r>
      <w:r w:rsidRPr="005E03CE">
        <w:rPr>
          <w:rStyle w:val="eop"/>
          <w:rFonts w:ascii="Trebuchet MS" w:hAnsi="Trebuchet MS"/>
          <w:color w:val="000000"/>
          <w:shd w:val="clear" w:color="auto" w:fill="FFFFFF"/>
        </w:rPr>
        <w:t xml:space="preserve"> and a Leader of Learning</w:t>
      </w:r>
      <w:r>
        <w:rPr>
          <w:rStyle w:val="eop"/>
          <w:rFonts w:ascii="Trebuchet MS" w:hAnsi="Trebuchet MS"/>
          <w:color w:val="000000"/>
          <w:shd w:val="clear" w:color="auto" w:fill="FFFFFF"/>
        </w:rPr>
        <w:t>: English – GCSE / Essential Skills</w:t>
      </w:r>
      <w:r w:rsidRPr="005E03CE">
        <w:rPr>
          <w:rStyle w:val="eop"/>
          <w:rFonts w:ascii="Trebuchet MS" w:hAnsi="Trebuchet MS"/>
          <w:color w:val="000000"/>
          <w:shd w:val="clear" w:color="auto" w:fill="FFFFFF"/>
        </w:rPr>
        <w:t xml:space="preserve">. </w:t>
      </w:r>
    </w:p>
    <w:p w14:paraId="0C1090F3" w14:textId="77777777" w:rsidR="00A145A5" w:rsidRPr="005E03CE" w:rsidRDefault="00A145A5" w:rsidP="00A145A5">
      <w:pPr>
        <w:pStyle w:val="paragraph"/>
        <w:spacing w:before="120" w:beforeAutospacing="0" w:after="120" w:afterAutospacing="0"/>
        <w:ind w:right="-329"/>
        <w:textAlignment w:val="baseline"/>
        <w:rPr>
          <w:rStyle w:val="normaltextrun"/>
          <w:rFonts w:ascii="Trebuchet MS" w:hAnsi="Trebuchet MS" w:cs="Segoe UI"/>
          <w:sz w:val="22"/>
          <w:szCs w:val="22"/>
          <w:lang w:val="en-US"/>
        </w:rPr>
      </w:pPr>
    </w:p>
    <w:p w14:paraId="72956702" w14:textId="77777777" w:rsidR="00A145A5" w:rsidRPr="005E03CE" w:rsidRDefault="00A145A5" w:rsidP="00A145A5">
      <w:pPr>
        <w:spacing w:before="120" w:after="120"/>
        <w:ind w:right="-329"/>
        <w:textAlignment w:val="baseline"/>
        <w:rPr>
          <w:rFonts w:ascii="Trebuchet MS" w:eastAsia="Times New Roman" w:hAnsi="Trebuchet MS" w:cs="Segoe UI"/>
          <w:lang w:val="en-US" w:eastAsia="en-GB"/>
        </w:rPr>
      </w:pPr>
      <w:r w:rsidRPr="005E03CE">
        <w:rPr>
          <w:rFonts w:ascii="Trebuchet MS" w:eastAsia="Times New Roman" w:hAnsi="Trebuchet MS" w:cs="Segoe UI"/>
          <w:lang w:val="en-US" w:eastAsia="en-GB"/>
        </w:rPr>
        <w:t>The Department is well resourced with interactive whiteboards and projectors in a suite of classrooms.</w:t>
      </w:r>
      <w:r w:rsidRPr="005E03CE">
        <w:rPr>
          <w:rFonts w:ascii="Trebuchet MS" w:eastAsia="Times New Roman" w:hAnsi="Trebuchet MS" w:cs="Segoe UI"/>
          <w:lang w:eastAsia="en-GB"/>
        </w:rPr>
        <w:t xml:space="preserve">  It </w:t>
      </w:r>
      <w:r w:rsidRPr="005E03CE">
        <w:rPr>
          <w:rFonts w:ascii="Trebuchet MS" w:eastAsia="Times New Roman" w:hAnsi="Trebuchet MS" w:cs="Segoe UI"/>
          <w:lang w:val="en-US" w:eastAsia="en-GB"/>
        </w:rPr>
        <w:t xml:space="preserve">has transformed over recent years. We have introduced a more conceptual approach to the delivery of </w:t>
      </w:r>
      <w:r>
        <w:rPr>
          <w:rFonts w:ascii="Trebuchet MS" w:eastAsia="Times New Roman" w:hAnsi="Trebuchet MS" w:cs="Segoe UI"/>
          <w:lang w:val="en-US" w:eastAsia="en-GB"/>
        </w:rPr>
        <w:t>English</w:t>
      </w:r>
      <w:r w:rsidRPr="005E03CE">
        <w:rPr>
          <w:rFonts w:ascii="Trebuchet MS" w:eastAsia="Times New Roman" w:hAnsi="Trebuchet MS" w:cs="Segoe UI"/>
          <w:lang w:val="en-US" w:eastAsia="en-GB"/>
        </w:rPr>
        <w:t xml:space="preserve"> to give learners the best possible chance of achieving their qualifications. All schemes of learning are innovative in preparing learners for the demands of the GCSE </w:t>
      </w:r>
      <w:r>
        <w:rPr>
          <w:rFonts w:ascii="Trebuchet MS" w:eastAsia="Times New Roman" w:hAnsi="Trebuchet MS" w:cs="Segoe UI"/>
          <w:lang w:val="en-US" w:eastAsia="en-GB"/>
        </w:rPr>
        <w:t>English Language</w:t>
      </w:r>
      <w:r w:rsidRPr="005E03CE">
        <w:rPr>
          <w:rFonts w:ascii="Trebuchet MS" w:eastAsia="Times New Roman" w:hAnsi="Trebuchet MS" w:cs="Segoe UI"/>
          <w:lang w:val="en-US" w:eastAsia="en-GB"/>
        </w:rPr>
        <w:t xml:space="preserve"> specifications.</w:t>
      </w:r>
    </w:p>
    <w:p w14:paraId="689DA26C" w14:textId="77777777" w:rsidR="00A145A5" w:rsidRPr="005E03CE" w:rsidRDefault="00A145A5" w:rsidP="00A145A5">
      <w:pPr>
        <w:spacing w:before="120" w:after="120"/>
        <w:ind w:right="-329"/>
        <w:textAlignment w:val="baseline"/>
        <w:rPr>
          <w:rFonts w:ascii="Trebuchet MS" w:eastAsia="Times New Roman" w:hAnsi="Trebuchet MS" w:cs="Segoe UI"/>
          <w:lang w:val="en-US" w:eastAsia="en-GB"/>
        </w:rPr>
      </w:pPr>
    </w:p>
    <w:p w14:paraId="026CFC41" w14:textId="77777777" w:rsidR="005830DF" w:rsidRPr="00A72FC4" w:rsidRDefault="00A72FC4" w:rsidP="00A145A5">
      <w:pPr>
        <w:rPr>
          <w:rFonts w:ascii="Trebuchet MS" w:hAnsi="Trebuchet MS"/>
          <w:sz w:val="24"/>
          <w:szCs w:val="24"/>
          <w:lang w:val="en-US"/>
        </w:rPr>
      </w:pPr>
      <w:r>
        <w:rPr>
          <w:rFonts w:ascii="Trebuchet MS" w:hAnsi="Trebuchet MS"/>
          <w:sz w:val="24"/>
          <w:szCs w:val="24"/>
          <w:lang w:val="en-US"/>
        </w:rPr>
        <w:tab/>
      </w:r>
    </w:p>
    <w:p w14:paraId="2A15F61F" w14:textId="77777777" w:rsidR="00A72FC4" w:rsidRDefault="00A72FC4" w:rsidP="00A72FC4">
      <w:pPr>
        <w:ind w:left="165"/>
        <w:textAlignment w:val="baseline"/>
        <w:rPr>
          <w:rFonts w:ascii="Corbel" w:eastAsia="Times New Roman" w:hAnsi="Corbel" w:cs="Segoe UI"/>
          <w:lang w:val="en-US" w:eastAsia="en-GB"/>
        </w:rPr>
      </w:pPr>
    </w:p>
    <w:p w14:paraId="278FD90F" w14:textId="77777777" w:rsidR="00A72FC4" w:rsidRDefault="00A72FC4" w:rsidP="00A72FC4">
      <w:pPr>
        <w:ind w:left="165"/>
        <w:textAlignment w:val="baseline"/>
        <w:rPr>
          <w:rFonts w:ascii="Corbel" w:eastAsia="Times New Roman" w:hAnsi="Corbel" w:cs="Segoe UI"/>
          <w:lang w:val="en-US" w:eastAsia="en-GB"/>
        </w:rPr>
      </w:pPr>
    </w:p>
    <w:p w14:paraId="5486DE1A" w14:textId="77777777" w:rsidR="00A72FC4" w:rsidRDefault="00A72FC4" w:rsidP="00A72FC4">
      <w:pPr>
        <w:ind w:left="165"/>
        <w:textAlignment w:val="baseline"/>
        <w:rPr>
          <w:rFonts w:ascii="Corbel" w:eastAsia="Times New Roman" w:hAnsi="Corbel" w:cs="Segoe UI"/>
          <w:lang w:val="en-US" w:eastAsia="en-GB"/>
        </w:rPr>
      </w:pPr>
    </w:p>
    <w:p w14:paraId="55037A7D" w14:textId="77777777" w:rsidR="00A72FC4" w:rsidRDefault="00A72FC4" w:rsidP="00A72FC4">
      <w:pPr>
        <w:ind w:left="165"/>
        <w:textAlignment w:val="baseline"/>
        <w:rPr>
          <w:rFonts w:ascii="Corbel" w:eastAsia="Times New Roman" w:hAnsi="Corbel" w:cs="Segoe UI"/>
          <w:lang w:val="en-US" w:eastAsia="en-GB"/>
        </w:rPr>
      </w:pPr>
    </w:p>
    <w:p w14:paraId="017EEE99" w14:textId="77777777" w:rsidR="00A72FC4" w:rsidRDefault="00A72FC4" w:rsidP="00A72FC4">
      <w:pPr>
        <w:ind w:left="165"/>
        <w:textAlignment w:val="baseline"/>
        <w:rPr>
          <w:rFonts w:ascii="Corbel" w:eastAsia="Times New Roman" w:hAnsi="Corbel" w:cs="Segoe UI"/>
          <w:lang w:val="en-US" w:eastAsia="en-GB"/>
        </w:rPr>
      </w:pPr>
    </w:p>
    <w:p w14:paraId="7D94073F" w14:textId="77777777" w:rsidR="007B05D6" w:rsidRDefault="007B05D6" w:rsidP="00A72FC4">
      <w:pPr>
        <w:ind w:left="165" w:right="645"/>
        <w:textAlignment w:val="baseline"/>
        <w:rPr>
          <w:rFonts w:ascii="Trebuchet MS" w:eastAsia="Times New Roman" w:hAnsi="Trebuchet MS" w:cs="Segoe UI"/>
          <w:sz w:val="24"/>
          <w:szCs w:val="24"/>
          <w:lang w:eastAsia="en-GB"/>
        </w:rPr>
      </w:pPr>
    </w:p>
    <w:p w14:paraId="32E6E769" w14:textId="77777777" w:rsidR="007B4D02" w:rsidRDefault="007B4D02" w:rsidP="00A72FC4">
      <w:pPr>
        <w:ind w:left="165" w:right="645"/>
        <w:textAlignment w:val="baseline"/>
        <w:rPr>
          <w:rFonts w:ascii="Trebuchet MS" w:eastAsia="Times New Roman" w:hAnsi="Trebuchet MS" w:cs="Segoe UI"/>
          <w:b/>
          <w:sz w:val="24"/>
          <w:szCs w:val="24"/>
          <w:lang w:eastAsia="en-GB"/>
        </w:rPr>
      </w:pPr>
    </w:p>
    <w:p w14:paraId="5F487F55" w14:textId="77777777" w:rsidR="00E56F4F" w:rsidRDefault="00E56F4F" w:rsidP="00A72FC4">
      <w:pPr>
        <w:ind w:left="165" w:right="645"/>
        <w:textAlignment w:val="baseline"/>
        <w:rPr>
          <w:rFonts w:ascii="Trebuchet MS" w:eastAsia="Times New Roman" w:hAnsi="Trebuchet MS" w:cs="Segoe UI"/>
          <w:b/>
          <w:sz w:val="24"/>
          <w:szCs w:val="24"/>
          <w:lang w:eastAsia="en-GB"/>
        </w:rPr>
      </w:pPr>
    </w:p>
    <w:p w14:paraId="7B49D810" w14:textId="77777777" w:rsidR="002E01CE" w:rsidRPr="001A4EE5" w:rsidRDefault="002E01CE" w:rsidP="001A4EE5">
      <w:pPr>
        <w:spacing w:after="200" w:line="276" w:lineRule="auto"/>
        <w:rPr>
          <w:rFonts w:ascii="Trebuchet MS" w:eastAsia="Times New Roman" w:hAnsi="Trebuchet MS" w:cs="Segoe UI"/>
          <w:b/>
          <w:sz w:val="40"/>
          <w:szCs w:val="40"/>
          <w:lang w:eastAsia="en-GB"/>
        </w:rPr>
      </w:pPr>
    </w:p>
    <w:p w14:paraId="5AF2C523" w14:textId="77777777" w:rsidR="002E01CE" w:rsidRDefault="002E01CE" w:rsidP="002E01CE">
      <w:pPr>
        <w:rPr>
          <w:rFonts w:ascii="Trebuchet MS" w:hAnsi="Trebuchet MS"/>
          <w:sz w:val="24"/>
          <w:szCs w:val="24"/>
          <w:lang w:val="en-US"/>
        </w:rPr>
      </w:pPr>
    </w:p>
    <w:p w14:paraId="2E81BC23" w14:textId="77777777" w:rsidR="007B4D02" w:rsidRDefault="007B4D02" w:rsidP="002E01CE">
      <w:pPr>
        <w:textAlignment w:val="baseline"/>
        <w:rPr>
          <w:rFonts w:ascii="Trebuchet MS" w:eastAsia="Times New Roman" w:hAnsi="Trebuchet MS" w:cs="Segoe UI"/>
          <w:sz w:val="24"/>
          <w:szCs w:val="24"/>
          <w:lang w:eastAsia="en-GB"/>
        </w:rPr>
      </w:pPr>
    </w:p>
    <w:p w14:paraId="421B5E2F" w14:textId="77777777" w:rsidR="007B4D02" w:rsidRDefault="007B4D02" w:rsidP="002E01CE">
      <w:pPr>
        <w:textAlignment w:val="baseline"/>
        <w:rPr>
          <w:rFonts w:ascii="Trebuchet MS" w:eastAsia="Times New Roman" w:hAnsi="Trebuchet MS" w:cs="Segoe UI"/>
          <w:sz w:val="24"/>
          <w:szCs w:val="24"/>
          <w:lang w:eastAsia="en-GB"/>
        </w:rPr>
      </w:pPr>
    </w:p>
    <w:p w14:paraId="2EF91840" w14:textId="77777777" w:rsidR="007B4D02" w:rsidRDefault="007B4D02" w:rsidP="002E01CE">
      <w:pPr>
        <w:textAlignment w:val="baseline"/>
        <w:rPr>
          <w:rFonts w:ascii="Trebuchet MS" w:eastAsia="Times New Roman" w:hAnsi="Trebuchet MS" w:cs="Segoe UI"/>
          <w:sz w:val="24"/>
          <w:szCs w:val="24"/>
          <w:lang w:eastAsia="en-GB"/>
        </w:rPr>
      </w:pPr>
    </w:p>
    <w:p w14:paraId="25242DA9" w14:textId="77777777" w:rsidR="007B4D02" w:rsidRDefault="007B4D02" w:rsidP="002E01CE">
      <w:pPr>
        <w:textAlignment w:val="baseline"/>
        <w:rPr>
          <w:rFonts w:ascii="Trebuchet MS" w:eastAsia="Times New Roman" w:hAnsi="Trebuchet MS" w:cs="Segoe UI"/>
          <w:sz w:val="24"/>
          <w:szCs w:val="24"/>
          <w:lang w:eastAsia="en-GB"/>
        </w:rPr>
      </w:pPr>
    </w:p>
    <w:p w14:paraId="77F88123" w14:textId="77777777" w:rsidR="007B4D02" w:rsidRDefault="007B4D02" w:rsidP="002E01CE">
      <w:pPr>
        <w:textAlignment w:val="baseline"/>
        <w:rPr>
          <w:rFonts w:ascii="Trebuchet MS" w:eastAsia="Times New Roman" w:hAnsi="Trebuchet MS" w:cs="Segoe UI"/>
          <w:sz w:val="24"/>
          <w:szCs w:val="24"/>
          <w:lang w:eastAsia="en-GB"/>
        </w:rPr>
      </w:pPr>
    </w:p>
    <w:p w14:paraId="137F0644" w14:textId="77777777" w:rsidR="007B4D02" w:rsidRDefault="007B4D02" w:rsidP="002E01CE">
      <w:pPr>
        <w:textAlignment w:val="baseline"/>
        <w:rPr>
          <w:rFonts w:ascii="Trebuchet MS" w:eastAsia="Times New Roman" w:hAnsi="Trebuchet MS" w:cs="Segoe UI"/>
          <w:sz w:val="24"/>
          <w:szCs w:val="24"/>
          <w:lang w:eastAsia="en-GB"/>
        </w:rPr>
      </w:pPr>
    </w:p>
    <w:p w14:paraId="0B201D92" w14:textId="77777777" w:rsidR="007B4D02" w:rsidRDefault="007B4D02" w:rsidP="002E01CE">
      <w:pPr>
        <w:textAlignment w:val="baseline"/>
        <w:rPr>
          <w:rFonts w:ascii="Trebuchet MS" w:eastAsia="Times New Roman" w:hAnsi="Trebuchet MS" w:cs="Segoe UI"/>
          <w:sz w:val="24"/>
          <w:szCs w:val="24"/>
          <w:lang w:eastAsia="en-GB"/>
        </w:rPr>
      </w:pPr>
    </w:p>
    <w:p w14:paraId="6A1B2CB9" w14:textId="77777777" w:rsidR="007B4D02" w:rsidRDefault="007B4D02" w:rsidP="007B4D02">
      <w:pPr>
        <w:pStyle w:val="Body1"/>
        <w:rPr>
          <w:rFonts w:ascii="Trebuchet MS" w:eastAsia="Times New Roman" w:hAnsi="Trebuchet MS" w:cs="Segoe UI"/>
          <w:color w:val="auto"/>
          <w:szCs w:val="24"/>
        </w:rPr>
      </w:pPr>
    </w:p>
    <w:p w14:paraId="2F8FA860" w14:textId="77777777" w:rsidR="003B0ED7" w:rsidRDefault="003B0ED7" w:rsidP="007B4D02">
      <w:pPr>
        <w:pStyle w:val="Body1"/>
        <w:rPr>
          <w:rFonts w:ascii="Trebuchet MS" w:eastAsia="Times New Roman" w:hAnsi="Trebuchet MS" w:cs="Segoe UI"/>
          <w:color w:val="auto"/>
          <w:szCs w:val="24"/>
        </w:rPr>
      </w:pPr>
    </w:p>
    <w:p w14:paraId="353B2552" w14:textId="77777777" w:rsidR="007B4D02" w:rsidRPr="001A4EE5" w:rsidRDefault="001A4EE5" w:rsidP="001A4EE5">
      <w:pPr>
        <w:pStyle w:val="Body1"/>
        <w:jc w:val="right"/>
        <w:rPr>
          <w:rFonts w:ascii="Trebuchet MS" w:hAnsi="Trebuchet MS" w:cs="Arial"/>
          <w:b/>
          <w:sz w:val="40"/>
          <w:szCs w:val="40"/>
        </w:rPr>
      </w:pPr>
      <w:r>
        <w:rPr>
          <w:rFonts w:ascii="Arial" w:hAnsi="Arial" w:cs="Arial"/>
          <w:b/>
          <w:sz w:val="40"/>
          <w:szCs w:val="40"/>
        </w:rPr>
        <w:lastRenderedPageBreak/>
        <w:t xml:space="preserve">   </w:t>
      </w:r>
      <w:r w:rsidRPr="001A4EE5">
        <w:rPr>
          <w:rFonts w:ascii="Trebuchet MS" w:hAnsi="Trebuchet MS" w:cs="Arial"/>
          <w:b/>
          <w:sz w:val="40"/>
          <w:szCs w:val="40"/>
        </w:rPr>
        <w:t>Jo</w:t>
      </w:r>
      <w:r w:rsidR="007B4D02" w:rsidRPr="001A4EE5">
        <w:rPr>
          <w:rFonts w:ascii="Trebuchet MS" w:hAnsi="Trebuchet MS" w:cs="Arial"/>
          <w:b/>
          <w:sz w:val="40"/>
          <w:szCs w:val="40"/>
        </w:rPr>
        <w:t xml:space="preserve">b Description </w:t>
      </w:r>
    </w:p>
    <w:p w14:paraId="39138857" w14:textId="77777777" w:rsidR="004A4FC9" w:rsidRDefault="004A4FC9" w:rsidP="00E614F5">
      <w:pPr>
        <w:pStyle w:val="Body1"/>
        <w:jc w:val="both"/>
        <w:rPr>
          <w:rFonts w:ascii="Arial" w:hAnsi="Arial" w:cs="Arial"/>
          <w:b/>
          <w:color w:val="1F4E79"/>
          <w:sz w:val="28"/>
          <w:szCs w:val="28"/>
        </w:rPr>
      </w:pPr>
    </w:p>
    <w:p w14:paraId="3D624B5F" w14:textId="77777777" w:rsidR="004A4FC9" w:rsidRDefault="004A4FC9" w:rsidP="004A4FC9">
      <w:pPr>
        <w:pStyle w:val="Body1"/>
        <w:jc w:val="both"/>
        <w:rPr>
          <w:rFonts w:ascii="Arial" w:hAnsi="Arial" w:cs="Arial"/>
          <w:color w:val="1F4E79"/>
          <w:sz w:val="28"/>
          <w:szCs w:val="28"/>
        </w:rPr>
      </w:pPr>
      <w:r>
        <w:rPr>
          <w:rFonts w:ascii="Arial" w:hAnsi="Arial" w:cs="Arial"/>
          <w:color w:val="1F4E79"/>
          <w:sz w:val="28"/>
          <w:szCs w:val="28"/>
        </w:rPr>
        <w:t>English</w:t>
      </w:r>
      <w:r>
        <w:rPr>
          <w:rFonts w:ascii="Arial" w:hAnsi="Arial"/>
          <w:color w:val="1F4E79"/>
          <w:sz w:val="28"/>
          <w:szCs w:val="28"/>
        </w:rPr>
        <w:t xml:space="preserve"> Lecturer (GCSE / Essential Skills) – Maternity cover</w:t>
      </w:r>
    </w:p>
    <w:p w14:paraId="7EF24636" w14:textId="77777777" w:rsidR="004A4FC9" w:rsidRDefault="004A4FC9" w:rsidP="004A4FC9">
      <w:pPr>
        <w:pStyle w:val="Body1"/>
        <w:jc w:val="both"/>
        <w:rPr>
          <w:rFonts w:ascii="Helvetica" w:hAnsi="Arial Unicode MS"/>
          <w:b/>
          <w:sz w:val="22"/>
        </w:rPr>
      </w:pPr>
    </w:p>
    <w:p w14:paraId="2F7C897E" w14:textId="77777777" w:rsidR="004A4FC9" w:rsidRDefault="004A4FC9" w:rsidP="004A4FC9">
      <w:pPr>
        <w:pStyle w:val="Body1"/>
        <w:jc w:val="both"/>
        <w:rPr>
          <w:rFonts w:ascii="Helvetica" w:hAnsi="Arial Unicode MS"/>
          <w:sz w:val="22"/>
        </w:rPr>
      </w:pPr>
      <w:r>
        <w:rPr>
          <w:rFonts w:ascii="Helvetica" w:hAnsi="Arial Unicode MS"/>
          <w:b/>
          <w:sz w:val="22"/>
        </w:rPr>
        <w:t>Department:</w:t>
      </w:r>
      <w:r>
        <w:rPr>
          <w:rFonts w:ascii="Helvetica" w:hAnsi="Arial Unicode MS"/>
          <w:b/>
          <w:sz w:val="22"/>
        </w:rPr>
        <w:tab/>
      </w:r>
      <w:r>
        <w:rPr>
          <w:rFonts w:ascii="Helvetica" w:hAnsi="Arial Unicode MS"/>
          <w:b/>
          <w:sz w:val="22"/>
        </w:rPr>
        <w:tab/>
      </w:r>
      <w:r>
        <w:rPr>
          <w:rFonts w:ascii="Helvetica" w:hAnsi="Arial Unicode MS"/>
          <w:sz w:val="22"/>
        </w:rPr>
        <w:t>English &amp; Mathematics</w:t>
      </w:r>
      <w:r>
        <w:rPr>
          <w:rFonts w:ascii="Helvetica" w:hAnsi="Arial Unicode MS"/>
          <w:b/>
          <w:sz w:val="22"/>
        </w:rPr>
        <w:t xml:space="preserve"> </w:t>
      </w:r>
    </w:p>
    <w:p w14:paraId="57B3749F" w14:textId="77777777" w:rsidR="004A4FC9" w:rsidRDefault="004A4FC9" w:rsidP="004A4FC9">
      <w:pPr>
        <w:pStyle w:val="Body1"/>
        <w:jc w:val="both"/>
        <w:rPr>
          <w:rFonts w:ascii="Helvetica" w:hAnsi="Arial Unicode MS"/>
          <w:sz w:val="22"/>
        </w:rPr>
      </w:pPr>
    </w:p>
    <w:p w14:paraId="1A8DED67" w14:textId="77777777" w:rsidR="004A4FC9" w:rsidRDefault="004A4FC9" w:rsidP="004A4FC9">
      <w:pPr>
        <w:pStyle w:val="Body1"/>
        <w:jc w:val="both"/>
        <w:rPr>
          <w:rFonts w:ascii="Helvetica" w:hAnsi="Helvetica"/>
          <w:sz w:val="22"/>
        </w:rPr>
      </w:pPr>
      <w:r>
        <w:rPr>
          <w:rFonts w:ascii="Helvetica" w:hAnsi="Arial Unicode MS"/>
          <w:b/>
          <w:sz w:val="22"/>
        </w:rPr>
        <w:t xml:space="preserve">Location: </w:t>
      </w:r>
      <w:r>
        <w:rPr>
          <w:rFonts w:ascii="Helvetica" w:hAnsi="Arial Unicode MS"/>
          <w:b/>
          <w:sz w:val="22"/>
        </w:rPr>
        <w:tab/>
      </w:r>
      <w:r>
        <w:rPr>
          <w:rFonts w:ascii="Helvetica" w:hAnsi="Arial Unicode MS"/>
          <w:b/>
          <w:sz w:val="22"/>
        </w:rPr>
        <w:tab/>
      </w:r>
      <w:r w:rsidR="00270382">
        <w:rPr>
          <w:rFonts w:ascii="Helvetica" w:hAnsi="Arial Unicode MS"/>
          <w:sz w:val="22"/>
        </w:rPr>
        <w:t xml:space="preserve">Torfaen Learning Zone and </w:t>
      </w:r>
      <w:proofErr w:type="spellStart"/>
      <w:r w:rsidR="00270382">
        <w:rPr>
          <w:rFonts w:ascii="Helvetica" w:hAnsi="Arial Unicode MS"/>
          <w:sz w:val="22"/>
        </w:rPr>
        <w:t>Usk</w:t>
      </w:r>
      <w:proofErr w:type="spellEnd"/>
    </w:p>
    <w:p w14:paraId="51D942A3" w14:textId="77777777" w:rsidR="004A4FC9" w:rsidRDefault="004A4FC9" w:rsidP="004A4FC9">
      <w:pPr>
        <w:pStyle w:val="Body1"/>
        <w:jc w:val="both"/>
        <w:rPr>
          <w:rFonts w:ascii="Arial" w:hAnsi="Arial" w:cs="Arial"/>
          <w:sz w:val="22"/>
        </w:rPr>
      </w:pPr>
      <w:r>
        <w:rPr>
          <w:rFonts w:ascii="Arial" w:hAnsi="Arial" w:cs="Arial"/>
          <w:sz w:val="22"/>
        </w:rPr>
        <w:t xml:space="preserve"> </w:t>
      </w:r>
      <w:r>
        <w:rPr>
          <w:rFonts w:ascii="Arial" w:hAnsi="Arial" w:cs="Arial"/>
          <w:sz w:val="22"/>
        </w:rPr>
        <w:tab/>
      </w:r>
    </w:p>
    <w:p w14:paraId="16DE463A" w14:textId="77777777" w:rsidR="004A4FC9" w:rsidRDefault="004A4FC9" w:rsidP="004A4FC9">
      <w:pPr>
        <w:pStyle w:val="Body1"/>
        <w:rPr>
          <w:rFonts w:ascii="Arial" w:hAnsi="Arial" w:cs="Arial"/>
          <w:sz w:val="22"/>
        </w:rPr>
      </w:pPr>
      <w:r>
        <w:rPr>
          <w:rFonts w:ascii="Arial" w:hAnsi="Arial" w:cs="Arial"/>
          <w:b/>
          <w:sz w:val="22"/>
        </w:rPr>
        <w:t>Reports to:</w:t>
      </w:r>
      <w:r>
        <w:rPr>
          <w:rFonts w:ascii="Arial" w:hAnsi="Arial" w:cs="Arial"/>
          <w:b/>
          <w:sz w:val="22"/>
        </w:rPr>
        <w:tab/>
      </w:r>
      <w:r>
        <w:rPr>
          <w:rFonts w:ascii="Arial" w:hAnsi="Arial" w:cs="Arial"/>
          <w:b/>
          <w:sz w:val="22"/>
        </w:rPr>
        <w:tab/>
      </w:r>
      <w:r>
        <w:rPr>
          <w:rFonts w:ascii="Arial" w:hAnsi="Arial" w:cs="Arial"/>
          <w:sz w:val="22"/>
        </w:rPr>
        <w:t>Leader of Learning - English</w:t>
      </w:r>
    </w:p>
    <w:p w14:paraId="6838DED5" w14:textId="77777777" w:rsidR="004A4FC9" w:rsidRDefault="004A4FC9" w:rsidP="004A4FC9">
      <w:pPr>
        <w:pStyle w:val="Body1"/>
        <w:rPr>
          <w:rFonts w:ascii="Arial" w:hAnsi="Arial" w:cs="Arial"/>
          <w:sz w:val="22"/>
        </w:rPr>
      </w:pPr>
    </w:p>
    <w:p w14:paraId="68C98152" w14:textId="77777777" w:rsidR="004A4FC9" w:rsidRDefault="004A4FC9" w:rsidP="004A4FC9">
      <w:pPr>
        <w:pStyle w:val="Body1"/>
        <w:rPr>
          <w:rFonts w:ascii="Helvetica" w:hAnsi="Helvetica"/>
          <w:sz w:val="22"/>
        </w:rPr>
      </w:pPr>
      <w:r>
        <w:rPr>
          <w:rFonts w:ascii="Helvetica" w:hAnsi="Arial Unicode MS"/>
          <w:b/>
          <w:sz w:val="22"/>
        </w:rPr>
        <w:t>Job Purpose</w:t>
      </w:r>
      <w:r>
        <w:rPr>
          <w:rFonts w:ascii="Helvetica" w:hAnsi="Arial Unicode MS"/>
          <w:sz w:val="22"/>
        </w:rPr>
        <w:t>:</w:t>
      </w:r>
    </w:p>
    <w:p w14:paraId="15730EDE" w14:textId="77777777" w:rsidR="004A4FC9" w:rsidRDefault="004A4FC9" w:rsidP="004A4FC9">
      <w:pPr>
        <w:pStyle w:val="Body1"/>
        <w:rPr>
          <w:rFonts w:ascii="Helvetica" w:hAnsi="Helvetica"/>
          <w:sz w:val="22"/>
        </w:rPr>
      </w:pPr>
    </w:p>
    <w:p w14:paraId="7A0E1996" w14:textId="77777777" w:rsidR="004A4FC9" w:rsidRDefault="004A4FC9" w:rsidP="004A4FC9">
      <w:pPr>
        <w:pStyle w:val="Body1"/>
        <w:rPr>
          <w:rFonts w:ascii="Arial" w:hAnsi="Arial"/>
          <w:sz w:val="22"/>
          <w:szCs w:val="22"/>
        </w:rPr>
      </w:pPr>
      <w:r>
        <w:rPr>
          <w:rFonts w:ascii="Arial" w:hAnsi="Arial"/>
          <w:sz w:val="22"/>
          <w:szCs w:val="22"/>
        </w:rPr>
        <w:t xml:space="preserve">As the Lecturer in English, you will be responsible for teaching English across a range of courses, including GCSE and Essential Skills. You will join the cross-college English and Maths Team who are responsible for the delivery of English and Maths to learners in different schools, of different ages, and on different modes of study    </w:t>
      </w:r>
    </w:p>
    <w:p w14:paraId="09F87F83" w14:textId="77777777" w:rsidR="004A4FC9" w:rsidRDefault="004A4FC9" w:rsidP="004A4FC9">
      <w:pPr>
        <w:pStyle w:val="Body1"/>
        <w:jc w:val="both"/>
        <w:rPr>
          <w:rFonts w:ascii="Arial" w:hAnsi="Arial" w:cs="Arial"/>
          <w:sz w:val="22"/>
          <w:szCs w:val="22"/>
        </w:rPr>
      </w:pPr>
    </w:p>
    <w:p w14:paraId="1D408D59" w14:textId="77777777" w:rsidR="004A4FC9" w:rsidRDefault="004A4FC9" w:rsidP="004A4FC9">
      <w:pPr>
        <w:pStyle w:val="Body1"/>
        <w:rPr>
          <w:rFonts w:ascii="Helvetica" w:hAnsi="Helvetica"/>
          <w:sz w:val="22"/>
        </w:rPr>
      </w:pPr>
      <w:r>
        <w:rPr>
          <w:rFonts w:ascii="Helvetica" w:hAnsi="Arial Unicode MS"/>
          <w:b/>
          <w:sz w:val="22"/>
        </w:rPr>
        <w:t>Teaching and Assessment</w:t>
      </w:r>
      <w:r>
        <w:rPr>
          <w:rFonts w:ascii="Helvetica" w:hAnsi="Arial Unicode MS"/>
          <w:sz w:val="22"/>
        </w:rPr>
        <w:t>:</w:t>
      </w:r>
    </w:p>
    <w:p w14:paraId="507B511E" w14:textId="77777777" w:rsidR="004A4FC9" w:rsidRDefault="004A4FC9" w:rsidP="004A4FC9">
      <w:pPr>
        <w:pStyle w:val="Body1"/>
        <w:spacing w:line="200" w:lineRule="exact"/>
        <w:rPr>
          <w:rFonts w:ascii="Helvetica" w:hAnsi="Helvetica"/>
          <w:sz w:val="22"/>
        </w:rPr>
      </w:pPr>
    </w:p>
    <w:p w14:paraId="25E3D82C" w14:textId="77777777" w:rsidR="004A4FC9" w:rsidRDefault="004A4FC9" w:rsidP="004A4FC9">
      <w:pPr>
        <w:pStyle w:val="Body1"/>
        <w:numPr>
          <w:ilvl w:val="0"/>
          <w:numId w:val="16"/>
        </w:numPr>
        <w:tabs>
          <w:tab w:val="num" w:pos="720"/>
        </w:tabs>
        <w:spacing w:before="200" w:after="120"/>
        <w:ind w:hanging="720"/>
        <w:jc w:val="both"/>
        <w:rPr>
          <w:rFonts w:ascii="Arial" w:hAnsi="Arial" w:cs="Arial"/>
          <w:sz w:val="22"/>
          <w:szCs w:val="22"/>
        </w:rPr>
      </w:pPr>
      <w:r>
        <w:rPr>
          <w:rFonts w:ascii="Arial" w:hAnsi="Arial"/>
          <w:sz w:val="22"/>
          <w:szCs w:val="22"/>
        </w:rPr>
        <w:t>To implement effective teaching strategies on a variety of courses and programmes.</w:t>
      </w:r>
      <w:r>
        <w:rPr>
          <w:rFonts w:ascii="Arial" w:hAnsi="Arial" w:cs="Arial"/>
          <w:sz w:val="22"/>
          <w:szCs w:val="22"/>
        </w:rPr>
        <w:t xml:space="preserve"> </w:t>
      </w:r>
    </w:p>
    <w:p w14:paraId="30E8D585" w14:textId="77777777" w:rsidR="004A4FC9" w:rsidRDefault="004A4FC9" w:rsidP="004A4FC9">
      <w:pPr>
        <w:pStyle w:val="Body1"/>
        <w:numPr>
          <w:ilvl w:val="0"/>
          <w:numId w:val="16"/>
        </w:numPr>
        <w:tabs>
          <w:tab w:val="num" w:pos="720"/>
        </w:tabs>
        <w:spacing w:before="200" w:after="120"/>
        <w:ind w:hanging="720"/>
        <w:jc w:val="both"/>
        <w:rPr>
          <w:rFonts w:ascii="Arial" w:hAnsi="Arial" w:cs="Arial"/>
          <w:sz w:val="22"/>
          <w:szCs w:val="22"/>
        </w:rPr>
      </w:pPr>
      <w:r>
        <w:rPr>
          <w:rFonts w:ascii="Arial" w:hAnsi="Arial"/>
          <w:sz w:val="22"/>
          <w:szCs w:val="22"/>
        </w:rPr>
        <w:t>To deliver teaching strategies using a variety of teaching methodologies to accommodate different levels of ability and the demands of different curricular areas and activities.</w:t>
      </w:r>
      <w:r>
        <w:rPr>
          <w:rFonts w:ascii="Arial" w:hAnsi="Arial" w:cs="Arial"/>
          <w:sz w:val="22"/>
          <w:szCs w:val="22"/>
        </w:rPr>
        <w:t xml:space="preserve"> </w:t>
      </w:r>
    </w:p>
    <w:p w14:paraId="6F54185E" w14:textId="77777777" w:rsidR="004A4FC9" w:rsidRDefault="004A4FC9" w:rsidP="004A4FC9">
      <w:pPr>
        <w:pStyle w:val="Body1"/>
        <w:numPr>
          <w:ilvl w:val="0"/>
          <w:numId w:val="17"/>
        </w:numPr>
        <w:tabs>
          <w:tab w:val="num" w:pos="720"/>
        </w:tabs>
        <w:spacing w:before="200" w:after="120"/>
        <w:ind w:hanging="720"/>
        <w:jc w:val="both"/>
        <w:rPr>
          <w:rFonts w:ascii="Arial" w:hAnsi="Arial" w:cs="Arial"/>
          <w:sz w:val="22"/>
          <w:szCs w:val="22"/>
        </w:rPr>
      </w:pPr>
      <w:r>
        <w:rPr>
          <w:rFonts w:ascii="Arial" w:hAnsi="Arial"/>
          <w:sz w:val="22"/>
          <w:szCs w:val="22"/>
        </w:rPr>
        <w:t>To prepare and update course content and materials and assignments to ensure relevance to the learning situation and curriculum initiatives.</w:t>
      </w:r>
    </w:p>
    <w:p w14:paraId="0837D22D" w14:textId="77777777" w:rsidR="004A4FC9" w:rsidRDefault="004A4FC9" w:rsidP="004A4FC9">
      <w:pPr>
        <w:pStyle w:val="Body1"/>
        <w:numPr>
          <w:ilvl w:val="0"/>
          <w:numId w:val="17"/>
        </w:numPr>
        <w:tabs>
          <w:tab w:val="num" w:pos="720"/>
        </w:tabs>
        <w:spacing w:before="200" w:after="120"/>
        <w:ind w:hanging="720"/>
        <w:jc w:val="both"/>
        <w:rPr>
          <w:rFonts w:ascii="Arial" w:hAnsi="Arial" w:cs="Arial"/>
          <w:sz w:val="22"/>
          <w:szCs w:val="22"/>
        </w:rPr>
      </w:pPr>
      <w:r>
        <w:rPr>
          <w:rFonts w:ascii="Arial" w:hAnsi="Arial"/>
          <w:sz w:val="22"/>
          <w:szCs w:val="22"/>
        </w:rPr>
        <w:t>To deliver teaching on full time, part time day and evening courses as required.</w:t>
      </w:r>
    </w:p>
    <w:p w14:paraId="6086BDEB" w14:textId="77777777" w:rsidR="004A4FC9" w:rsidRDefault="004A4FC9" w:rsidP="004A4FC9">
      <w:pPr>
        <w:pStyle w:val="Body1"/>
        <w:spacing w:before="200" w:after="120"/>
        <w:jc w:val="both"/>
        <w:rPr>
          <w:rFonts w:ascii="Arial" w:hAnsi="Arial" w:cs="Arial"/>
          <w:sz w:val="22"/>
          <w:szCs w:val="22"/>
        </w:rPr>
      </w:pPr>
      <w:r>
        <w:rPr>
          <w:rFonts w:ascii="Arial" w:hAnsi="Arial"/>
          <w:sz w:val="22"/>
          <w:szCs w:val="22"/>
        </w:rPr>
        <w:t>To take responsibility for course/ personal tutor-ships and assist with the welfare, guidance, counselling and induction of learners as required.</w:t>
      </w:r>
    </w:p>
    <w:p w14:paraId="2C30DBB4" w14:textId="77777777" w:rsidR="004A4FC9" w:rsidRDefault="004A4FC9" w:rsidP="004A4FC9">
      <w:pPr>
        <w:pStyle w:val="Body1"/>
        <w:spacing w:before="200" w:after="120"/>
        <w:jc w:val="both"/>
        <w:rPr>
          <w:rFonts w:ascii="Arial" w:hAnsi="Arial" w:cs="Arial"/>
          <w:sz w:val="22"/>
          <w:szCs w:val="22"/>
        </w:rPr>
      </w:pPr>
      <w:r>
        <w:rPr>
          <w:rFonts w:ascii="Arial" w:hAnsi="Arial"/>
          <w:sz w:val="22"/>
          <w:szCs w:val="22"/>
        </w:rPr>
        <w:t>To assess, record and evaluate learner progress and course work and provide constructive feedback and guidance to encourage learning and improve the quality of the learning experience for learners.</w:t>
      </w:r>
      <w:r>
        <w:rPr>
          <w:rFonts w:ascii="Arial" w:hAnsi="Arial" w:cs="Arial"/>
          <w:sz w:val="22"/>
          <w:szCs w:val="22"/>
        </w:rPr>
        <w:t xml:space="preserve"> </w:t>
      </w:r>
    </w:p>
    <w:p w14:paraId="6969617A" w14:textId="77777777" w:rsidR="004A4FC9" w:rsidRDefault="004A4FC9" w:rsidP="004A4FC9">
      <w:pPr>
        <w:pStyle w:val="Body1"/>
        <w:spacing w:before="200" w:after="120"/>
        <w:jc w:val="both"/>
        <w:rPr>
          <w:rFonts w:ascii="Arial" w:hAnsi="Arial" w:cs="Arial"/>
          <w:sz w:val="22"/>
          <w:szCs w:val="22"/>
        </w:rPr>
      </w:pPr>
      <w:r>
        <w:rPr>
          <w:rFonts w:ascii="Arial" w:hAnsi="Arial" w:cs="Arial"/>
          <w:sz w:val="22"/>
          <w:szCs w:val="22"/>
        </w:rPr>
        <w:t xml:space="preserve">To ensure that all learners receive appropriate enrichment activities and support services  </w:t>
      </w:r>
    </w:p>
    <w:p w14:paraId="0ACD8467" w14:textId="77777777" w:rsidR="004A4FC9" w:rsidRDefault="004A4FC9" w:rsidP="004A4FC9">
      <w:pPr>
        <w:pStyle w:val="Body1"/>
        <w:spacing w:after="120"/>
        <w:jc w:val="both"/>
        <w:rPr>
          <w:rFonts w:ascii="Arial" w:hAnsi="Arial" w:cs="Arial"/>
          <w:sz w:val="22"/>
          <w:szCs w:val="22"/>
        </w:rPr>
      </w:pPr>
      <w:r>
        <w:rPr>
          <w:rFonts w:ascii="Arial" w:hAnsi="Arial" w:cs="Arial"/>
          <w:sz w:val="22"/>
          <w:szCs w:val="22"/>
        </w:rPr>
        <w:t xml:space="preserve">To oversee and take responsibility for practical projects both internal and external to the College and visits to alternative venues. </w:t>
      </w:r>
    </w:p>
    <w:p w14:paraId="095D194C" w14:textId="77777777" w:rsidR="004A4FC9" w:rsidRDefault="004A4FC9" w:rsidP="004A4FC9">
      <w:pPr>
        <w:pStyle w:val="Body1"/>
        <w:spacing w:before="200" w:after="120"/>
        <w:jc w:val="both"/>
        <w:rPr>
          <w:rFonts w:ascii="Arial" w:hAnsi="Arial" w:cs="Arial"/>
          <w:b/>
          <w:sz w:val="22"/>
          <w:szCs w:val="22"/>
        </w:rPr>
      </w:pPr>
      <w:r>
        <w:rPr>
          <w:rFonts w:ascii="Arial" w:hAnsi="Arial" w:cs="Arial"/>
          <w:b/>
          <w:sz w:val="22"/>
          <w:szCs w:val="22"/>
        </w:rPr>
        <w:t xml:space="preserve">Quality, Development and Marketing  </w:t>
      </w:r>
    </w:p>
    <w:p w14:paraId="53A01CB9" w14:textId="77777777" w:rsidR="004A4FC9" w:rsidRDefault="004A4FC9" w:rsidP="004A4FC9">
      <w:pPr>
        <w:pStyle w:val="Body1"/>
        <w:spacing w:before="200"/>
        <w:jc w:val="both"/>
        <w:rPr>
          <w:rFonts w:ascii="Arial" w:hAnsi="Arial" w:cs="Arial"/>
          <w:sz w:val="22"/>
          <w:szCs w:val="22"/>
        </w:rPr>
      </w:pPr>
      <w:r>
        <w:rPr>
          <w:rFonts w:ascii="Arial" w:hAnsi="Arial"/>
          <w:sz w:val="22"/>
          <w:szCs w:val="22"/>
        </w:rPr>
        <w:t>To carry out internal/external verification activities and comply with the internal quality systems and processes</w:t>
      </w:r>
      <w:r>
        <w:rPr>
          <w:rFonts w:ascii="Arial" w:hAnsi="Arial" w:cs="Arial"/>
          <w:sz w:val="22"/>
          <w:szCs w:val="22"/>
        </w:rPr>
        <w:t xml:space="preserve">  </w:t>
      </w:r>
    </w:p>
    <w:p w14:paraId="407AD42D" w14:textId="77777777" w:rsidR="004A4FC9" w:rsidRDefault="004A4FC9" w:rsidP="004A4FC9">
      <w:pPr>
        <w:pStyle w:val="Body1"/>
        <w:spacing w:before="200"/>
        <w:jc w:val="both"/>
        <w:rPr>
          <w:rFonts w:ascii="Arial" w:hAnsi="Arial" w:cs="Arial"/>
          <w:sz w:val="22"/>
          <w:szCs w:val="22"/>
        </w:rPr>
      </w:pPr>
      <w:r>
        <w:rPr>
          <w:rFonts w:ascii="Arial" w:hAnsi="Arial"/>
          <w:sz w:val="22"/>
          <w:szCs w:val="22"/>
        </w:rPr>
        <w:t>To work with colleagues to develop courses as appropriate to meet local, industrial and commercial needs.</w:t>
      </w:r>
    </w:p>
    <w:p w14:paraId="432A9C90" w14:textId="77777777" w:rsidR="004A4FC9" w:rsidRDefault="004A4FC9" w:rsidP="004A4FC9">
      <w:pPr>
        <w:pStyle w:val="Body1"/>
        <w:spacing w:before="200" w:after="120"/>
        <w:jc w:val="both"/>
        <w:rPr>
          <w:rFonts w:ascii="Arial" w:hAnsi="Arial" w:cs="Arial"/>
          <w:sz w:val="22"/>
          <w:szCs w:val="22"/>
        </w:rPr>
      </w:pPr>
      <w:r>
        <w:rPr>
          <w:rFonts w:ascii="Arial" w:hAnsi="Arial" w:cs="Arial"/>
          <w:sz w:val="22"/>
          <w:szCs w:val="22"/>
        </w:rPr>
        <w:t xml:space="preserve">To liaise with a range of agencies as required, such as student placements and feeder schools. </w:t>
      </w:r>
    </w:p>
    <w:p w14:paraId="54C50E76" w14:textId="77777777" w:rsidR="004A4FC9" w:rsidRDefault="004A4FC9" w:rsidP="004A4FC9">
      <w:pPr>
        <w:pStyle w:val="Body1"/>
        <w:spacing w:before="200" w:after="120"/>
        <w:jc w:val="both"/>
        <w:rPr>
          <w:rFonts w:ascii="Arial" w:hAnsi="Arial" w:cs="Arial"/>
          <w:sz w:val="22"/>
          <w:szCs w:val="22"/>
        </w:rPr>
      </w:pPr>
      <w:r>
        <w:rPr>
          <w:rFonts w:ascii="Arial" w:hAnsi="Arial" w:cs="Arial"/>
          <w:sz w:val="22"/>
          <w:szCs w:val="22"/>
        </w:rPr>
        <w:t xml:space="preserve"> </w:t>
      </w:r>
      <w:r>
        <w:rPr>
          <w:rFonts w:ascii="Arial" w:hAnsi="Arial"/>
          <w:sz w:val="22"/>
          <w:szCs w:val="22"/>
        </w:rPr>
        <w:t>To actively participate in the marketing and promotional activities.</w:t>
      </w:r>
    </w:p>
    <w:p w14:paraId="26C8B004" w14:textId="77777777" w:rsidR="004A4FC9" w:rsidRDefault="004A4FC9" w:rsidP="006178EB">
      <w:pPr>
        <w:pStyle w:val="Body1"/>
        <w:spacing w:before="200" w:after="120"/>
        <w:jc w:val="both"/>
        <w:rPr>
          <w:rFonts w:ascii="Arial" w:hAnsi="Arial" w:cs="Arial"/>
          <w:sz w:val="22"/>
          <w:szCs w:val="22"/>
        </w:rPr>
      </w:pPr>
      <w:r>
        <w:rPr>
          <w:rFonts w:ascii="Arial" w:hAnsi="Arial"/>
          <w:sz w:val="22"/>
          <w:szCs w:val="22"/>
        </w:rPr>
        <w:t>To participate in Open events as requested and in the interview and selection process</w:t>
      </w:r>
      <w:r>
        <w:rPr>
          <w:rFonts w:ascii="Arial" w:hAnsi="Arial"/>
          <w:color w:val="FF0000"/>
          <w:sz w:val="22"/>
          <w:szCs w:val="22"/>
        </w:rPr>
        <w:t xml:space="preserve"> </w:t>
      </w:r>
      <w:r>
        <w:rPr>
          <w:rFonts w:ascii="Arial" w:hAnsi="Arial"/>
          <w:sz w:val="22"/>
          <w:szCs w:val="22"/>
        </w:rPr>
        <w:t>for</w:t>
      </w:r>
      <w:r>
        <w:rPr>
          <w:rFonts w:ascii="Arial" w:hAnsi="Arial"/>
          <w:color w:val="00FF00"/>
          <w:sz w:val="22"/>
          <w:szCs w:val="22"/>
        </w:rPr>
        <w:t xml:space="preserve"> </w:t>
      </w:r>
      <w:r>
        <w:rPr>
          <w:rFonts w:ascii="Arial" w:hAnsi="Arial"/>
          <w:sz w:val="22"/>
          <w:szCs w:val="22"/>
        </w:rPr>
        <w:t>prospective learners.</w:t>
      </w:r>
    </w:p>
    <w:p w14:paraId="7C15598C" w14:textId="77777777" w:rsidR="004A4FC9" w:rsidRDefault="004A4FC9" w:rsidP="004A4FC9">
      <w:pPr>
        <w:pStyle w:val="Body1"/>
        <w:spacing w:before="200" w:after="120"/>
        <w:jc w:val="both"/>
        <w:rPr>
          <w:rFonts w:ascii="Arial" w:hAnsi="Arial" w:cs="Arial"/>
          <w:b/>
          <w:sz w:val="22"/>
          <w:szCs w:val="22"/>
        </w:rPr>
      </w:pPr>
      <w:r>
        <w:rPr>
          <w:rFonts w:ascii="Arial" w:hAnsi="Arial"/>
          <w:b/>
          <w:sz w:val="22"/>
          <w:szCs w:val="22"/>
        </w:rPr>
        <w:lastRenderedPageBreak/>
        <w:t xml:space="preserve">Team Contribution </w:t>
      </w:r>
    </w:p>
    <w:p w14:paraId="5A1956BB" w14:textId="77777777" w:rsidR="004A4FC9" w:rsidRPr="004A4FC9" w:rsidRDefault="004A4FC9" w:rsidP="004A4FC9">
      <w:pPr>
        <w:pStyle w:val="Body1"/>
        <w:spacing w:before="200" w:after="120"/>
        <w:rPr>
          <w:rFonts w:ascii="Arial" w:hAnsi="Arial" w:cs="Arial"/>
          <w:b/>
          <w:sz w:val="22"/>
          <w:szCs w:val="22"/>
        </w:rPr>
      </w:pPr>
      <w:r>
        <w:rPr>
          <w:rFonts w:ascii="Arial" w:hAnsi="Arial"/>
          <w:sz w:val="22"/>
          <w:szCs w:val="22"/>
        </w:rPr>
        <w:t>To attend and contribute to team meetings.</w:t>
      </w:r>
    </w:p>
    <w:p w14:paraId="19211BFA" w14:textId="77777777" w:rsidR="004A4FC9" w:rsidRDefault="004A4FC9" w:rsidP="004A4FC9">
      <w:pPr>
        <w:pStyle w:val="Body1"/>
        <w:spacing w:before="200" w:after="120"/>
        <w:rPr>
          <w:rFonts w:ascii="Arial" w:hAnsi="Arial" w:cs="Arial"/>
          <w:sz w:val="22"/>
          <w:szCs w:val="22"/>
        </w:rPr>
      </w:pPr>
      <w:r>
        <w:rPr>
          <w:rFonts w:ascii="Arial" w:hAnsi="Arial"/>
          <w:sz w:val="22"/>
          <w:szCs w:val="22"/>
        </w:rPr>
        <w:t>To be supportive of colleagues and assist in the development of the team working</w:t>
      </w:r>
    </w:p>
    <w:p w14:paraId="263B09B5" w14:textId="77777777" w:rsidR="004A4FC9" w:rsidRDefault="004A4FC9" w:rsidP="004A4FC9">
      <w:pPr>
        <w:pStyle w:val="Body1"/>
        <w:spacing w:before="200" w:after="120"/>
        <w:rPr>
          <w:rFonts w:ascii="Arial" w:hAnsi="Arial" w:cs="Arial"/>
          <w:sz w:val="22"/>
          <w:szCs w:val="22"/>
        </w:rPr>
      </w:pPr>
      <w:r>
        <w:rPr>
          <w:rFonts w:ascii="Arial" w:hAnsi="Arial" w:cs="Arial"/>
          <w:sz w:val="22"/>
          <w:szCs w:val="22"/>
        </w:rPr>
        <w:t xml:space="preserve">To provide regular and constructive feedback to the Senior Curriculum Leader - Skills and other managers as required/ requested </w:t>
      </w:r>
    </w:p>
    <w:p w14:paraId="41F02DF6" w14:textId="77777777" w:rsidR="004A4FC9" w:rsidRDefault="004A4FC9" w:rsidP="004A4FC9">
      <w:pPr>
        <w:pStyle w:val="Body1"/>
        <w:spacing w:before="200" w:after="120"/>
        <w:rPr>
          <w:rFonts w:ascii="Arial" w:hAnsi="Arial" w:cs="Arial"/>
          <w:sz w:val="22"/>
          <w:szCs w:val="22"/>
        </w:rPr>
      </w:pPr>
      <w:r>
        <w:rPr>
          <w:rFonts w:ascii="Arial" w:hAnsi="Arial" w:cs="Arial"/>
          <w:sz w:val="22"/>
          <w:szCs w:val="22"/>
        </w:rPr>
        <w:t xml:space="preserve">To provide advice, guidance and support to staff, within a designated school, to </w:t>
      </w:r>
      <w:r>
        <w:rPr>
          <w:rFonts w:ascii="Arial" w:hAnsi="Arial" w:cs="Arial"/>
          <w:sz w:val="22"/>
          <w:szCs w:val="22"/>
        </w:rPr>
        <w:tab/>
        <w:t>embed opportunities for the development and assessment of learners’   English/literacy skills within the curriculum.</w:t>
      </w:r>
    </w:p>
    <w:p w14:paraId="361FFB9A" w14:textId="77777777" w:rsidR="004A4FC9" w:rsidRDefault="004A4FC9" w:rsidP="004A4FC9">
      <w:pPr>
        <w:pStyle w:val="Body1"/>
        <w:spacing w:before="200" w:after="120"/>
        <w:jc w:val="both"/>
        <w:rPr>
          <w:rFonts w:ascii="Arial" w:hAnsi="Arial" w:cs="Arial"/>
          <w:b/>
          <w:sz w:val="22"/>
          <w:szCs w:val="22"/>
        </w:rPr>
      </w:pPr>
      <w:r>
        <w:rPr>
          <w:rFonts w:ascii="Arial" w:hAnsi="Arial" w:cs="Arial"/>
          <w:b/>
          <w:sz w:val="22"/>
          <w:szCs w:val="22"/>
        </w:rPr>
        <w:t xml:space="preserve">Administration </w:t>
      </w:r>
    </w:p>
    <w:p w14:paraId="0404167F" w14:textId="77777777" w:rsidR="004A4FC9" w:rsidRDefault="004A4FC9" w:rsidP="004A4FC9">
      <w:pPr>
        <w:pStyle w:val="Body1"/>
        <w:rPr>
          <w:rFonts w:ascii="Helvetica" w:hAnsi="Arial Unicode MS"/>
          <w:sz w:val="22"/>
        </w:rPr>
      </w:pPr>
      <w:r>
        <w:rPr>
          <w:rFonts w:ascii="Arial" w:hAnsi="Arial"/>
          <w:sz w:val="22"/>
          <w:szCs w:val="22"/>
        </w:rPr>
        <w:t>To maintain accurate registers and associated documentation in line with Financial Procedures</w:t>
      </w:r>
      <w:r>
        <w:rPr>
          <w:rFonts w:ascii="Helvetica" w:hAnsi="Arial Unicode MS"/>
          <w:sz w:val="22"/>
        </w:rPr>
        <w:t xml:space="preserve"> </w:t>
      </w:r>
    </w:p>
    <w:p w14:paraId="2BDFA78E" w14:textId="77777777" w:rsidR="004A4FC9" w:rsidRDefault="004A4FC9" w:rsidP="004A4FC9">
      <w:pPr>
        <w:pStyle w:val="Body1"/>
        <w:jc w:val="both"/>
        <w:rPr>
          <w:rFonts w:ascii="Helvetica" w:hAnsi="Arial Unicode MS"/>
          <w:sz w:val="22"/>
          <w:szCs w:val="22"/>
        </w:rPr>
      </w:pPr>
      <w:r>
        <w:rPr>
          <w:rFonts w:ascii="Arial" w:hAnsi="Arial"/>
          <w:sz w:val="22"/>
          <w:szCs w:val="22"/>
        </w:rPr>
        <w:t>To manage learner records in line with Management Information Services procedures</w:t>
      </w:r>
    </w:p>
    <w:p w14:paraId="3E2BCCE0" w14:textId="77777777" w:rsidR="004A4FC9" w:rsidRDefault="004A4FC9" w:rsidP="004A4FC9">
      <w:pPr>
        <w:pStyle w:val="Body1"/>
        <w:jc w:val="both"/>
        <w:rPr>
          <w:rFonts w:ascii="Helvetica" w:hAnsi="Arial Unicode MS"/>
          <w:sz w:val="22"/>
        </w:rPr>
      </w:pPr>
    </w:p>
    <w:p w14:paraId="315F827F" w14:textId="77777777" w:rsidR="004A4FC9" w:rsidRDefault="004A4FC9" w:rsidP="004A4FC9">
      <w:pPr>
        <w:pStyle w:val="Body1"/>
        <w:jc w:val="both"/>
        <w:rPr>
          <w:rFonts w:ascii="Arial" w:hAnsi="Arial"/>
          <w:sz w:val="22"/>
          <w:szCs w:val="22"/>
        </w:rPr>
      </w:pPr>
      <w:r>
        <w:rPr>
          <w:rFonts w:ascii="Arial" w:hAnsi="Arial"/>
          <w:sz w:val="22"/>
          <w:szCs w:val="22"/>
        </w:rPr>
        <w:t>To meet the administrative demands of validating and examining bodies</w:t>
      </w:r>
    </w:p>
    <w:p w14:paraId="381E02CD" w14:textId="77777777" w:rsidR="004A4FC9" w:rsidRDefault="004A4FC9" w:rsidP="004A4FC9">
      <w:pPr>
        <w:pStyle w:val="Body1"/>
        <w:jc w:val="both"/>
        <w:rPr>
          <w:rFonts w:ascii="Arial" w:hAnsi="Arial"/>
          <w:sz w:val="22"/>
          <w:szCs w:val="22"/>
        </w:rPr>
      </w:pPr>
    </w:p>
    <w:p w14:paraId="725E42F1" w14:textId="77777777" w:rsidR="004A4FC9" w:rsidRDefault="004A4FC9" w:rsidP="004A4FC9">
      <w:pPr>
        <w:pStyle w:val="Body1"/>
        <w:jc w:val="both"/>
        <w:rPr>
          <w:rFonts w:ascii="Arial" w:hAnsi="Arial"/>
          <w:b/>
          <w:sz w:val="22"/>
          <w:szCs w:val="22"/>
        </w:rPr>
      </w:pPr>
      <w:r>
        <w:rPr>
          <w:rFonts w:ascii="Arial" w:hAnsi="Arial"/>
          <w:b/>
          <w:sz w:val="22"/>
          <w:szCs w:val="22"/>
        </w:rPr>
        <w:t xml:space="preserve">Policy and Procedure </w:t>
      </w:r>
    </w:p>
    <w:p w14:paraId="253B1AE7" w14:textId="77777777" w:rsidR="006178EB" w:rsidRDefault="006178EB" w:rsidP="004A4FC9">
      <w:pPr>
        <w:pStyle w:val="Body1"/>
        <w:jc w:val="both"/>
        <w:rPr>
          <w:rFonts w:ascii="Helvetica" w:hAnsi="Arial Unicode MS"/>
          <w:b/>
          <w:sz w:val="22"/>
          <w:szCs w:val="22"/>
        </w:rPr>
      </w:pPr>
    </w:p>
    <w:p w14:paraId="6783D36D" w14:textId="77777777" w:rsidR="004A4FC9" w:rsidRDefault="004A4FC9" w:rsidP="004A4FC9">
      <w:pPr>
        <w:pStyle w:val="Body1"/>
        <w:spacing w:line="360" w:lineRule="auto"/>
        <w:jc w:val="both"/>
        <w:rPr>
          <w:rFonts w:ascii="Helvetica" w:hAnsi="Arial Unicode MS"/>
          <w:sz w:val="22"/>
          <w:szCs w:val="22"/>
        </w:rPr>
      </w:pPr>
      <w:r>
        <w:rPr>
          <w:rFonts w:ascii="Arial" w:hAnsi="Arial"/>
          <w:sz w:val="22"/>
          <w:szCs w:val="22"/>
        </w:rPr>
        <w:t xml:space="preserve">To comply with all College Policies and Procedures including Financial Regulations </w:t>
      </w:r>
      <w:r>
        <w:rPr>
          <w:rFonts w:ascii="Arial" w:hAnsi="Arial"/>
          <w:sz w:val="22"/>
          <w:szCs w:val="22"/>
        </w:rPr>
        <w:tab/>
        <w:t>and Procedures.</w:t>
      </w:r>
    </w:p>
    <w:p w14:paraId="4752EFB0" w14:textId="77777777" w:rsidR="004A4FC9" w:rsidRDefault="004A4FC9" w:rsidP="004A4FC9">
      <w:pPr>
        <w:pStyle w:val="Body1"/>
        <w:spacing w:line="360" w:lineRule="auto"/>
        <w:jc w:val="both"/>
        <w:rPr>
          <w:rFonts w:ascii="Arial" w:hAnsi="Arial"/>
          <w:sz w:val="22"/>
          <w:szCs w:val="22"/>
        </w:rPr>
      </w:pPr>
      <w:r>
        <w:rPr>
          <w:rFonts w:ascii="Arial" w:hAnsi="Arial"/>
          <w:sz w:val="22"/>
          <w:szCs w:val="22"/>
        </w:rPr>
        <w:t>To ensure equality of opportunity in service delivery and course content</w:t>
      </w:r>
    </w:p>
    <w:p w14:paraId="53C20CC7" w14:textId="77777777" w:rsidR="004A4FC9" w:rsidRDefault="004A4FC9" w:rsidP="004A4FC9">
      <w:pPr>
        <w:spacing w:line="360" w:lineRule="auto"/>
        <w:jc w:val="both"/>
      </w:pPr>
      <w:r>
        <w:t>To undertake all duties in line with Health &amp; Safety Policy and undertake risk assessments as appropriate</w:t>
      </w:r>
    </w:p>
    <w:p w14:paraId="5670FFF7" w14:textId="77777777" w:rsidR="004A4FC9" w:rsidRPr="004A4FC9" w:rsidRDefault="004A4FC9" w:rsidP="004A4FC9">
      <w:pPr>
        <w:jc w:val="both"/>
        <w:rPr>
          <w:rFonts w:cs="Arial"/>
          <w:lang w:val="en-US"/>
        </w:rPr>
      </w:pPr>
      <w:r w:rsidRPr="004A4FC9">
        <w:rPr>
          <w:rFonts w:cs="Arial"/>
        </w:rPr>
        <w:t>To ensure that all activities are compliant with the General Data Protection Regulations.</w:t>
      </w:r>
    </w:p>
    <w:p w14:paraId="4818801F" w14:textId="77777777" w:rsidR="004A4FC9" w:rsidRDefault="004A4FC9" w:rsidP="004A4FC9">
      <w:pPr>
        <w:jc w:val="both"/>
        <w:rPr>
          <w:rFonts w:cs="Arial"/>
        </w:rPr>
      </w:pPr>
    </w:p>
    <w:p w14:paraId="6EF7F37C" w14:textId="77777777" w:rsidR="004A4FC9" w:rsidRDefault="004A4FC9" w:rsidP="004A4FC9">
      <w:pPr>
        <w:jc w:val="both"/>
        <w:rPr>
          <w:rFonts w:cs="Arial"/>
        </w:rPr>
      </w:pPr>
      <w:r>
        <w:t xml:space="preserve">To </w:t>
      </w:r>
      <w:r w:rsidRPr="004A4FC9">
        <w:rPr>
          <w:rFonts w:cs="Arial"/>
        </w:rPr>
        <w:t>promote the college’s core values and incorporate them into all aspects of the role.</w:t>
      </w:r>
    </w:p>
    <w:p w14:paraId="3944CE2A" w14:textId="77777777" w:rsidR="004A4FC9" w:rsidRDefault="004A4FC9" w:rsidP="004A4FC9">
      <w:pPr>
        <w:jc w:val="both"/>
        <w:rPr>
          <w:rFonts w:cs="Arial"/>
        </w:rPr>
      </w:pPr>
    </w:p>
    <w:p w14:paraId="1FA5ED50" w14:textId="77777777" w:rsidR="006178EB" w:rsidRDefault="004A4FC9" w:rsidP="004A4FC9">
      <w:pPr>
        <w:spacing w:line="360" w:lineRule="auto"/>
        <w:jc w:val="both"/>
        <w:rPr>
          <w:rFonts w:cs="Arial"/>
        </w:rPr>
      </w:pPr>
      <w:r w:rsidRPr="004A4FC9">
        <w:rPr>
          <w:rFonts w:cs="Arial"/>
        </w:rPr>
        <w:t>To be responsible for supporting and supervising learners, including taking action to ensure</w:t>
      </w:r>
    </w:p>
    <w:p w14:paraId="3B8DD78D" w14:textId="77777777" w:rsidR="004A4FC9" w:rsidRDefault="004A4FC9" w:rsidP="004A4FC9">
      <w:pPr>
        <w:spacing w:line="360" w:lineRule="auto"/>
        <w:jc w:val="both"/>
      </w:pPr>
      <w:r w:rsidRPr="004A4FC9">
        <w:rPr>
          <w:rFonts w:cs="Arial"/>
        </w:rPr>
        <w:t>acceptable behaviour at all times</w:t>
      </w:r>
    </w:p>
    <w:p w14:paraId="4B930C9F" w14:textId="77777777" w:rsidR="004A4FC9" w:rsidRDefault="004A4FC9" w:rsidP="004A4FC9">
      <w:pPr>
        <w:pStyle w:val="ListParagraph"/>
        <w:ind w:left="0"/>
        <w:jc w:val="both"/>
        <w:rPr>
          <w:rFonts w:ascii="Trebuchet MS" w:hAnsi="Trebuchet MS" w:cs="Arial"/>
          <w:b/>
          <w:sz w:val="18"/>
          <w:szCs w:val="18"/>
          <w:u w:val="single"/>
        </w:rPr>
      </w:pPr>
      <w:r>
        <w:rPr>
          <w:rFonts w:ascii="Trebuchet MS" w:hAnsi="Trebuchet MS" w:cs="Arial"/>
          <w:b/>
          <w:sz w:val="18"/>
          <w:szCs w:val="18"/>
          <w:u w:val="single"/>
        </w:rPr>
        <w:t>Note:</w:t>
      </w:r>
    </w:p>
    <w:p w14:paraId="635805C7" w14:textId="77777777" w:rsidR="004A4FC9" w:rsidRDefault="004A4FC9" w:rsidP="004A4FC9">
      <w:pPr>
        <w:pStyle w:val="ListParagraph"/>
        <w:ind w:left="567"/>
        <w:jc w:val="both"/>
        <w:rPr>
          <w:rFonts w:ascii="Trebuchet MS" w:hAnsi="Trebuchet MS" w:cs="Arial"/>
          <w:b/>
          <w:sz w:val="18"/>
          <w:szCs w:val="18"/>
          <w:u w:val="single"/>
        </w:rPr>
      </w:pPr>
    </w:p>
    <w:p w14:paraId="42E29137"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As a term of your employment you may be required to undertake such other duties as may reasonably be required of you commensurate with your grade/level in the college.</w:t>
      </w:r>
    </w:p>
    <w:p w14:paraId="08E9B05E" w14:textId="77777777" w:rsidR="004A4FC9" w:rsidRDefault="004A4FC9" w:rsidP="004A4FC9">
      <w:pPr>
        <w:ind w:left="567" w:hanging="567"/>
        <w:jc w:val="both"/>
        <w:rPr>
          <w:rFonts w:ascii="Trebuchet MS" w:hAnsi="Trebuchet MS" w:cs="Arial"/>
          <w:b/>
          <w:sz w:val="18"/>
          <w:szCs w:val="18"/>
          <w:lang w:eastAsia="en-GB"/>
        </w:rPr>
      </w:pPr>
    </w:p>
    <w:p w14:paraId="081FC145"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This is a description of the job as it is at present constituted.  It is the practice of the College periodically to examine employees' job descriptions and to update them to ensure that they relate to the job as then being performed, or to incorporate whatever changes are being proposed.  This procedure is jointly conducted by each manager in consultation with those working directly to him or her.  You will, therefore, be expected to participate fully in such discussions.</w:t>
      </w:r>
    </w:p>
    <w:p w14:paraId="4546339B" w14:textId="77777777" w:rsidR="004A4FC9" w:rsidRDefault="004A4FC9" w:rsidP="004A4FC9">
      <w:pPr>
        <w:ind w:left="567" w:hanging="567"/>
        <w:jc w:val="both"/>
        <w:rPr>
          <w:rFonts w:ascii="Trebuchet MS" w:hAnsi="Trebuchet MS" w:cs="Arial"/>
          <w:b/>
          <w:sz w:val="18"/>
          <w:szCs w:val="18"/>
          <w:lang w:eastAsia="en-GB"/>
        </w:rPr>
      </w:pPr>
    </w:p>
    <w:p w14:paraId="31369C59"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This description is not intended to establish a total definition of the job, but an outline of the duties.</w:t>
      </w:r>
    </w:p>
    <w:p w14:paraId="1718D069" w14:textId="77777777" w:rsidR="004A4FC9" w:rsidRDefault="004A4FC9" w:rsidP="004A4FC9">
      <w:pPr>
        <w:ind w:left="567" w:hanging="567"/>
        <w:jc w:val="both"/>
        <w:rPr>
          <w:rFonts w:ascii="Trebuchet MS" w:hAnsi="Trebuchet MS" w:cs="Arial"/>
          <w:b/>
          <w:sz w:val="18"/>
          <w:szCs w:val="18"/>
          <w:lang w:eastAsia="en-GB"/>
        </w:rPr>
      </w:pPr>
    </w:p>
    <w:p w14:paraId="2E0009F6"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All staff are required to make themselves aware of the Financial Regulations. Finance Business Partners can make them available.</w:t>
      </w:r>
    </w:p>
    <w:p w14:paraId="528AF696" w14:textId="77777777" w:rsidR="004A4FC9" w:rsidRDefault="004A4FC9" w:rsidP="004A4FC9">
      <w:pPr>
        <w:pStyle w:val="ListParagraph"/>
        <w:rPr>
          <w:rFonts w:ascii="Trebuchet MS" w:hAnsi="Trebuchet MS" w:cs="Arial"/>
          <w:b/>
          <w:sz w:val="18"/>
          <w:szCs w:val="18"/>
          <w:lang w:eastAsia="en-GB"/>
        </w:rPr>
      </w:pPr>
    </w:p>
    <w:p w14:paraId="3822B8A0" w14:textId="77777777" w:rsidR="004A4FC9" w:rsidRDefault="004A4FC9" w:rsidP="004A4FC9">
      <w:pPr>
        <w:jc w:val="both"/>
        <w:rPr>
          <w:rFonts w:ascii="Trebuchet MS" w:hAnsi="Trebuchet MS" w:cs="Arial"/>
          <w:b/>
          <w:sz w:val="18"/>
          <w:szCs w:val="18"/>
          <w:lang w:eastAsia="en-GB"/>
        </w:rPr>
      </w:pPr>
    </w:p>
    <w:p w14:paraId="2711ADB0" w14:textId="77777777" w:rsidR="004A4FC9" w:rsidRDefault="004A4FC9" w:rsidP="004A4FC9">
      <w:pPr>
        <w:jc w:val="both"/>
        <w:rPr>
          <w:rFonts w:ascii="Trebuchet MS" w:hAnsi="Trebuchet MS" w:cs="Arial"/>
          <w:b/>
          <w:sz w:val="18"/>
          <w:szCs w:val="18"/>
          <w:lang w:eastAsia="en-GB"/>
        </w:rPr>
      </w:pPr>
    </w:p>
    <w:p w14:paraId="6C41116D" w14:textId="77777777" w:rsidR="004A4FC9" w:rsidRDefault="004A4FC9" w:rsidP="004A4FC9">
      <w:pPr>
        <w:jc w:val="both"/>
        <w:rPr>
          <w:rFonts w:ascii="Trebuchet MS" w:hAnsi="Trebuchet MS" w:cs="Arial"/>
          <w:b/>
          <w:sz w:val="18"/>
          <w:szCs w:val="18"/>
          <w:lang w:eastAsia="en-GB"/>
        </w:rPr>
      </w:pPr>
    </w:p>
    <w:p w14:paraId="1746704C" w14:textId="77777777" w:rsidR="004A4FC9" w:rsidRDefault="004A4FC9" w:rsidP="004A4FC9">
      <w:pPr>
        <w:jc w:val="both"/>
        <w:rPr>
          <w:rFonts w:ascii="Trebuchet MS" w:hAnsi="Trebuchet MS" w:cs="Arial"/>
          <w:b/>
          <w:sz w:val="18"/>
          <w:szCs w:val="18"/>
          <w:lang w:eastAsia="en-GB"/>
        </w:rPr>
      </w:pPr>
    </w:p>
    <w:p w14:paraId="044EC418" w14:textId="77777777" w:rsidR="004A4FC9" w:rsidRDefault="004A4FC9" w:rsidP="004A4FC9">
      <w:pPr>
        <w:jc w:val="both"/>
        <w:rPr>
          <w:rFonts w:ascii="Trebuchet MS" w:hAnsi="Trebuchet MS" w:cs="Arial"/>
          <w:b/>
          <w:sz w:val="18"/>
          <w:szCs w:val="18"/>
          <w:lang w:eastAsia="en-GB"/>
        </w:rPr>
      </w:pPr>
    </w:p>
    <w:p w14:paraId="5CC56DD6" w14:textId="77777777" w:rsidR="004A4FC9" w:rsidRDefault="004A4FC9" w:rsidP="004A4FC9">
      <w:pPr>
        <w:jc w:val="both"/>
        <w:rPr>
          <w:rFonts w:ascii="Trebuchet MS" w:hAnsi="Trebuchet MS" w:cs="Arial"/>
          <w:b/>
          <w:sz w:val="18"/>
          <w:szCs w:val="18"/>
          <w:lang w:eastAsia="en-GB"/>
        </w:rPr>
      </w:pPr>
    </w:p>
    <w:p w14:paraId="1D138F86" w14:textId="77777777" w:rsidR="004A4FC9" w:rsidRDefault="004A4FC9" w:rsidP="004A4FC9">
      <w:pPr>
        <w:pStyle w:val="Body1"/>
        <w:jc w:val="center"/>
        <w:rPr>
          <w:rFonts w:ascii="Helvetica" w:hAnsi="Arial Unicode MS"/>
          <w:b/>
          <w:color w:val="auto"/>
          <w:szCs w:val="24"/>
        </w:rPr>
      </w:pPr>
      <w:r>
        <w:rPr>
          <w:rFonts w:ascii="Helvetica" w:hAnsi="Arial Unicode MS"/>
          <w:b/>
          <w:color w:val="auto"/>
          <w:szCs w:val="24"/>
        </w:rPr>
        <w:lastRenderedPageBreak/>
        <w:t>Person Specification</w:t>
      </w:r>
    </w:p>
    <w:p w14:paraId="1275C6EC" w14:textId="77777777" w:rsidR="004A4FC9" w:rsidRDefault="004A4FC9" w:rsidP="004A4FC9">
      <w:pPr>
        <w:pStyle w:val="Body1"/>
        <w:jc w:val="center"/>
        <w:rPr>
          <w:rFonts w:ascii="Helvetica" w:hAnsi="Arial Unicode MS"/>
          <w:b/>
          <w:color w:val="auto"/>
          <w:szCs w:val="24"/>
        </w:rPr>
      </w:pPr>
      <w:r>
        <w:rPr>
          <w:rFonts w:ascii="Helvetica" w:hAnsi="Arial Unicode MS"/>
          <w:b/>
          <w:color w:val="auto"/>
          <w:szCs w:val="24"/>
        </w:rPr>
        <w:t>English Lecturer (GCSE / Essential Skills)</w:t>
      </w:r>
    </w:p>
    <w:p w14:paraId="4B5D0AE6" w14:textId="77777777" w:rsidR="006178EB" w:rsidRDefault="006178EB" w:rsidP="004A4FC9">
      <w:pPr>
        <w:pStyle w:val="Body1"/>
        <w:jc w:val="center"/>
        <w:rPr>
          <w:rFonts w:ascii="Helvetica" w:hAnsi="Arial Unicode MS"/>
          <w:b/>
          <w:color w:val="auto"/>
          <w:szCs w:val="24"/>
        </w:rPr>
      </w:pP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1276"/>
        <w:gridCol w:w="1302"/>
        <w:gridCol w:w="1957"/>
      </w:tblGrid>
      <w:tr w:rsidR="004A4FC9" w14:paraId="116276F2"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shd w:val="clear" w:color="auto" w:fill="D9D9D9"/>
          </w:tcPr>
          <w:p w14:paraId="4B77F81D" w14:textId="77777777" w:rsidR="004A4FC9" w:rsidRDefault="004A4FC9">
            <w:pPr>
              <w:pStyle w:val="Body1"/>
              <w:jc w:val="center"/>
              <w:rPr>
                <w:rFonts w:ascii="Arial" w:hAnsi="Arial" w:cs="Arial"/>
                <w:b/>
                <w:color w:val="auto"/>
                <w:szCs w:val="24"/>
              </w:rPr>
            </w:pPr>
          </w:p>
          <w:p w14:paraId="54765337" w14:textId="77777777" w:rsidR="004A4FC9" w:rsidRDefault="004A4FC9">
            <w:pPr>
              <w:pStyle w:val="Body1"/>
              <w:jc w:val="center"/>
              <w:rPr>
                <w:rFonts w:ascii="Arial" w:hAnsi="Arial" w:cs="Arial"/>
                <w:b/>
                <w:color w:val="auto"/>
                <w:szCs w:val="24"/>
              </w:rPr>
            </w:pPr>
            <w:r>
              <w:rPr>
                <w:rFonts w:ascii="Arial" w:hAnsi="Arial" w:cs="Arial"/>
                <w:b/>
                <w:color w:val="auto"/>
                <w:szCs w:val="24"/>
              </w:rPr>
              <w:t xml:space="preserve">Criteria </w:t>
            </w:r>
          </w:p>
          <w:p w14:paraId="5A634749" w14:textId="77777777" w:rsidR="004A4FC9" w:rsidRDefault="004A4FC9">
            <w:pPr>
              <w:pStyle w:val="Body1"/>
              <w:jc w:val="center"/>
              <w:rPr>
                <w:rFonts w:ascii="Arial" w:hAnsi="Arial" w:cs="Arial"/>
                <w:b/>
                <w:color w:val="auto"/>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DB2A159" w14:textId="77777777" w:rsidR="004A4FC9" w:rsidRDefault="004A4FC9">
            <w:pPr>
              <w:pStyle w:val="Body1"/>
              <w:jc w:val="center"/>
              <w:rPr>
                <w:rFonts w:ascii="Arial" w:hAnsi="Arial" w:cs="Arial"/>
                <w:b/>
                <w:color w:val="auto"/>
                <w:szCs w:val="24"/>
              </w:rPr>
            </w:pPr>
          </w:p>
          <w:p w14:paraId="38E4A767" w14:textId="77777777" w:rsidR="004A4FC9" w:rsidRDefault="004A4FC9">
            <w:pPr>
              <w:pStyle w:val="Body1"/>
              <w:jc w:val="center"/>
              <w:rPr>
                <w:rFonts w:ascii="Arial" w:hAnsi="Arial" w:cs="Arial"/>
                <w:b/>
                <w:color w:val="auto"/>
                <w:szCs w:val="24"/>
              </w:rPr>
            </w:pPr>
            <w:r>
              <w:rPr>
                <w:rFonts w:ascii="Arial" w:hAnsi="Arial" w:cs="Arial"/>
                <w:b/>
                <w:color w:val="auto"/>
                <w:szCs w:val="24"/>
              </w:rPr>
              <w:t xml:space="preserve">Essential </w:t>
            </w:r>
          </w:p>
        </w:tc>
        <w:tc>
          <w:tcPr>
            <w:tcW w:w="1302" w:type="dxa"/>
            <w:tcBorders>
              <w:top w:val="single" w:sz="4" w:space="0" w:color="auto"/>
              <w:left w:val="single" w:sz="4" w:space="0" w:color="auto"/>
              <w:bottom w:val="single" w:sz="4" w:space="0" w:color="auto"/>
              <w:right w:val="single" w:sz="4" w:space="0" w:color="auto"/>
            </w:tcBorders>
            <w:shd w:val="clear" w:color="auto" w:fill="D9D9D9"/>
          </w:tcPr>
          <w:p w14:paraId="36F6EC9D" w14:textId="77777777" w:rsidR="004A4FC9" w:rsidRDefault="004A4FC9">
            <w:pPr>
              <w:pStyle w:val="Body1"/>
              <w:jc w:val="center"/>
              <w:rPr>
                <w:rFonts w:ascii="Arial" w:hAnsi="Arial" w:cs="Arial"/>
                <w:b/>
                <w:color w:val="auto"/>
                <w:szCs w:val="24"/>
              </w:rPr>
            </w:pPr>
          </w:p>
          <w:p w14:paraId="39E026D7" w14:textId="77777777" w:rsidR="004A4FC9" w:rsidRDefault="004A4FC9">
            <w:pPr>
              <w:pStyle w:val="Body1"/>
              <w:jc w:val="center"/>
              <w:rPr>
                <w:rFonts w:ascii="Arial" w:hAnsi="Arial" w:cs="Arial"/>
                <w:b/>
                <w:color w:val="auto"/>
                <w:szCs w:val="24"/>
              </w:rPr>
            </w:pPr>
            <w:r>
              <w:rPr>
                <w:rFonts w:ascii="Arial" w:hAnsi="Arial" w:cs="Arial"/>
                <w:b/>
                <w:color w:val="auto"/>
                <w:szCs w:val="24"/>
              </w:rPr>
              <w:t>Desirable</w:t>
            </w:r>
          </w:p>
        </w:tc>
        <w:tc>
          <w:tcPr>
            <w:tcW w:w="1957" w:type="dxa"/>
            <w:tcBorders>
              <w:top w:val="single" w:sz="4" w:space="0" w:color="auto"/>
              <w:left w:val="single" w:sz="4" w:space="0" w:color="auto"/>
              <w:bottom w:val="single" w:sz="4" w:space="0" w:color="auto"/>
              <w:right w:val="single" w:sz="4" w:space="0" w:color="auto"/>
            </w:tcBorders>
            <w:shd w:val="clear" w:color="auto" w:fill="D9D9D9"/>
          </w:tcPr>
          <w:p w14:paraId="673EDDD8" w14:textId="77777777" w:rsidR="004A4FC9" w:rsidRDefault="004A4FC9">
            <w:pPr>
              <w:pStyle w:val="Body1"/>
              <w:jc w:val="center"/>
              <w:rPr>
                <w:rFonts w:ascii="Arial" w:hAnsi="Arial" w:cs="Arial"/>
                <w:b/>
                <w:color w:val="auto"/>
                <w:szCs w:val="24"/>
              </w:rPr>
            </w:pPr>
          </w:p>
          <w:p w14:paraId="71D19C34" w14:textId="77777777" w:rsidR="004A4FC9" w:rsidRDefault="004A4FC9">
            <w:pPr>
              <w:pStyle w:val="Body1"/>
              <w:jc w:val="center"/>
              <w:rPr>
                <w:rFonts w:ascii="Arial" w:hAnsi="Arial" w:cs="Arial"/>
                <w:b/>
                <w:color w:val="auto"/>
                <w:szCs w:val="24"/>
              </w:rPr>
            </w:pPr>
            <w:r>
              <w:rPr>
                <w:rFonts w:ascii="Arial" w:hAnsi="Arial" w:cs="Arial"/>
                <w:b/>
                <w:color w:val="auto"/>
                <w:szCs w:val="24"/>
              </w:rPr>
              <w:t>Assessed by</w:t>
            </w:r>
          </w:p>
        </w:tc>
      </w:tr>
      <w:tr w:rsidR="004A4FC9" w14:paraId="14ACD2C2" w14:textId="77777777" w:rsidTr="00C103D3">
        <w:trPr>
          <w:jc w:val="center"/>
        </w:trPr>
        <w:tc>
          <w:tcPr>
            <w:tcW w:w="10770" w:type="dxa"/>
            <w:gridSpan w:val="4"/>
            <w:tcBorders>
              <w:top w:val="single" w:sz="4" w:space="0" w:color="auto"/>
              <w:left w:val="single" w:sz="4" w:space="0" w:color="auto"/>
              <w:bottom w:val="single" w:sz="4" w:space="0" w:color="auto"/>
              <w:right w:val="single" w:sz="4" w:space="0" w:color="auto"/>
            </w:tcBorders>
            <w:shd w:val="clear" w:color="auto" w:fill="DEEAF6"/>
          </w:tcPr>
          <w:p w14:paraId="0979E5BA" w14:textId="77777777" w:rsidR="004A4FC9" w:rsidRDefault="004A4FC9">
            <w:pPr>
              <w:pStyle w:val="Body1"/>
              <w:jc w:val="center"/>
              <w:rPr>
                <w:rFonts w:ascii="Arial" w:hAnsi="Arial" w:cs="Arial"/>
                <w:color w:val="auto"/>
                <w:sz w:val="22"/>
                <w:szCs w:val="22"/>
              </w:rPr>
            </w:pPr>
          </w:p>
          <w:p w14:paraId="246ED2CF"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Qualifications &amp; Specialist qualifications   </w:t>
            </w:r>
          </w:p>
          <w:p w14:paraId="4A9A188E" w14:textId="77777777" w:rsidR="004A4FC9" w:rsidRDefault="004A4FC9">
            <w:pPr>
              <w:pStyle w:val="Body1"/>
              <w:jc w:val="center"/>
              <w:rPr>
                <w:rFonts w:ascii="Arial" w:hAnsi="Arial" w:cs="Arial"/>
                <w:color w:val="auto"/>
                <w:sz w:val="22"/>
                <w:szCs w:val="22"/>
              </w:rPr>
            </w:pPr>
          </w:p>
        </w:tc>
      </w:tr>
      <w:tr w:rsidR="004A4FC9" w14:paraId="3A960864"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451E27C8" w14:textId="77777777" w:rsidR="004A4FC9" w:rsidRDefault="004A4FC9">
            <w:pPr>
              <w:pStyle w:val="Body1"/>
              <w:rPr>
                <w:rFonts w:ascii="Arial" w:hAnsi="Arial" w:cs="Arial"/>
                <w:color w:val="auto"/>
                <w:sz w:val="22"/>
                <w:szCs w:val="22"/>
              </w:rPr>
            </w:pPr>
            <w:r>
              <w:rPr>
                <w:rFonts w:ascii="Arial" w:hAnsi="Arial" w:cs="Arial"/>
                <w:color w:val="auto"/>
                <w:sz w:val="22"/>
                <w:szCs w:val="22"/>
              </w:rPr>
              <w:t>A good honours degree in English</w:t>
            </w:r>
          </w:p>
        </w:tc>
        <w:tc>
          <w:tcPr>
            <w:tcW w:w="1276" w:type="dxa"/>
            <w:tcBorders>
              <w:top w:val="single" w:sz="4" w:space="0" w:color="auto"/>
              <w:left w:val="single" w:sz="4" w:space="0" w:color="auto"/>
              <w:bottom w:val="single" w:sz="4" w:space="0" w:color="auto"/>
              <w:right w:val="single" w:sz="4" w:space="0" w:color="auto"/>
            </w:tcBorders>
            <w:hideMark/>
          </w:tcPr>
          <w:p w14:paraId="30E8EC30"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2B9C0AE" w14:textId="77777777" w:rsidR="004A4FC9" w:rsidRDefault="004A4FC9">
            <w:pPr>
              <w:pStyle w:val="Body1"/>
              <w:jc w:val="center"/>
              <w:rPr>
                <w:rFonts w:ascii="Arial" w:hAnsi="Arial" w:cs="Arial"/>
                <w:color w:val="auto"/>
                <w:sz w:val="22"/>
                <w:szCs w:val="22"/>
              </w:rPr>
            </w:pPr>
          </w:p>
        </w:tc>
        <w:tc>
          <w:tcPr>
            <w:tcW w:w="1957" w:type="dxa"/>
            <w:tcBorders>
              <w:top w:val="single" w:sz="4" w:space="0" w:color="auto"/>
              <w:left w:val="single" w:sz="4" w:space="0" w:color="auto"/>
              <w:bottom w:val="single" w:sz="4" w:space="0" w:color="auto"/>
              <w:right w:val="single" w:sz="4" w:space="0" w:color="auto"/>
            </w:tcBorders>
            <w:hideMark/>
          </w:tcPr>
          <w:p w14:paraId="5B21CBD8"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5D9583CF"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28CCC5E3" w14:textId="77777777" w:rsidR="004A4FC9" w:rsidRDefault="004A4FC9">
            <w:pPr>
              <w:pStyle w:val="Body1"/>
              <w:rPr>
                <w:rFonts w:ascii="Arial" w:hAnsi="Arial" w:cs="Arial"/>
                <w:color w:val="auto"/>
                <w:sz w:val="22"/>
                <w:szCs w:val="22"/>
              </w:rPr>
            </w:pPr>
            <w:r>
              <w:rPr>
                <w:rFonts w:ascii="Arial" w:hAnsi="Arial" w:cs="Arial"/>
                <w:color w:val="auto"/>
                <w:sz w:val="22"/>
                <w:szCs w:val="22"/>
              </w:rPr>
              <w:t>5 GCSEs including maths and English or equivalent</w:t>
            </w:r>
          </w:p>
        </w:tc>
        <w:tc>
          <w:tcPr>
            <w:tcW w:w="1276" w:type="dxa"/>
            <w:tcBorders>
              <w:top w:val="single" w:sz="4" w:space="0" w:color="auto"/>
              <w:left w:val="single" w:sz="4" w:space="0" w:color="auto"/>
              <w:bottom w:val="single" w:sz="4" w:space="0" w:color="auto"/>
              <w:right w:val="single" w:sz="4" w:space="0" w:color="auto"/>
            </w:tcBorders>
            <w:hideMark/>
          </w:tcPr>
          <w:p w14:paraId="52D05BF9"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1E653660" w14:textId="77777777" w:rsidR="004A4FC9" w:rsidRDefault="004A4FC9">
            <w:pPr>
              <w:pStyle w:val="Body1"/>
              <w:jc w:val="center"/>
              <w:rPr>
                <w:rFonts w:ascii="Arial" w:hAnsi="Arial" w:cs="Arial"/>
                <w:color w:val="auto"/>
                <w:sz w:val="22"/>
                <w:szCs w:val="22"/>
              </w:rPr>
            </w:pPr>
          </w:p>
        </w:tc>
        <w:tc>
          <w:tcPr>
            <w:tcW w:w="1957" w:type="dxa"/>
            <w:tcBorders>
              <w:top w:val="single" w:sz="4" w:space="0" w:color="auto"/>
              <w:left w:val="single" w:sz="4" w:space="0" w:color="auto"/>
              <w:bottom w:val="single" w:sz="4" w:space="0" w:color="auto"/>
              <w:right w:val="single" w:sz="4" w:space="0" w:color="auto"/>
            </w:tcBorders>
            <w:hideMark/>
          </w:tcPr>
          <w:p w14:paraId="2BE3CF54"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7788FCA3"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4BEE822D" w14:textId="77777777" w:rsidR="004A4FC9" w:rsidRDefault="004A4FC9">
            <w:pPr>
              <w:pStyle w:val="Body1"/>
              <w:rPr>
                <w:rFonts w:ascii="Arial" w:hAnsi="Arial" w:cs="Arial"/>
                <w:color w:val="auto"/>
                <w:sz w:val="22"/>
                <w:szCs w:val="22"/>
              </w:rPr>
            </w:pPr>
            <w:r>
              <w:rPr>
                <w:rFonts w:ascii="Arial" w:hAnsi="Arial" w:cs="Arial"/>
                <w:color w:val="auto"/>
                <w:sz w:val="22"/>
                <w:szCs w:val="22"/>
              </w:rPr>
              <w:t>A Level in English Language at grade C or above</w:t>
            </w:r>
          </w:p>
        </w:tc>
        <w:tc>
          <w:tcPr>
            <w:tcW w:w="1276" w:type="dxa"/>
            <w:tcBorders>
              <w:top w:val="single" w:sz="4" w:space="0" w:color="auto"/>
              <w:left w:val="single" w:sz="4" w:space="0" w:color="auto"/>
              <w:bottom w:val="single" w:sz="4" w:space="0" w:color="auto"/>
              <w:right w:val="single" w:sz="4" w:space="0" w:color="auto"/>
            </w:tcBorders>
            <w:hideMark/>
          </w:tcPr>
          <w:p w14:paraId="1804DA5B"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0D399F04" w14:textId="77777777" w:rsidR="004A4FC9" w:rsidRDefault="004A4FC9">
            <w:pPr>
              <w:pStyle w:val="Body1"/>
              <w:jc w:val="center"/>
              <w:rPr>
                <w:rFonts w:ascii="Arial" w:hAnsi="Arial" w:cs="Arial"/>
                <w:color w:val="auto"/>
                <w:sz w:val="22"/>
                <w:szCs w:val="22"/>
              </w:rPr>
            </w:pPr>
          </w:p>
        </w:tc>
        <w:tc>
          <w:tcPr>
            <w:tcW w:w="1957" w:type="dxa"/>
            <w:tcBorders>
              <w:top w:val="single" w:sz="4" w:space="0" w:color="auto"/>
              <w:left w:val="single" w:sz="4" w:space="0" w:color="auto"/>
              <w:bottom w:val="single" w:sz="4" w:space="0" w:color="auto"/>
              <w:right w:val="single" w:sz="4" w:space="0" w:color="auto"/>
            </w:tcBorders>
            <w:hideMark/>
          </w:tcPr>
          <w:p w14:paraId="76961AA4"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66967425"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5D50EB2E" w14:textId="77777777" w:rsidR="004A4FC9" w:rsidRDefault="004A4FC9">
            <w:pPr>
              <w:pStyle w:val="Body1"/>
              <w:rPr>
                <w:rFonts w:ascii="Arial" w:hAnsi="Arial" w:cs="Arial"/>
                <w:color w:val="auto"/>
                <w:sz w:val="22"/>
                <w:szCs w:val="22"/>
              </w:rPr>
            </w:pPr>
            <w:r>
              <w:rPr>
                <w:rFonts w:ascii="Arial" w:hAnsi="Arial" w:cs="Arial"/>
                <w:color w:val="auto"/>
                <w:sz w:val="22"/>
                <w:szCs w:val="22"/>
              </w:rPr>
              <w:t>PGCE/Cert. Ed</w:t>
            </w:r>
          </w:p>
        </w:tc>
        <w:tc>
          <w:tcPr>
            <w:tcW w:w="1276" w:type="dxa"/>
            <w:tcBorders>
              <w:top w:val="single" w:sz="4" w:space="0" w:color="auto"/>
              <w:left w:val="single" w:sz="4" w:space="0" w:color="auto"/>
              <w:bottom w:val="single" w:sz="4" w:space="0" w:color="auto"/>
              <w:right w:val="single" w:sz="4" w:space="0" w:color="auto"/>
            </w:tcBorders>
            <w:hideMark/>
          </w:tcPr>
          <w:p w14:paraId="045B2832"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3821A988" w14:textId="77777777" w:rsidR="004A4FC9" w:rsidRDefault="004A4FC9">
            <w:pPr>
              <w:pStyle w:val="Body1"/>
              <w:jc w:val="center"/>
              <w:rPr>
                <w:rFonts w:ascii="Arial" w:hAnsi="Arial" w:cs="Arial"/>
                <w:color w:val="auto"/>
                <w:sz w:val="22"/>
                <w:szCs w:val="22"/>
              </w:rPr>
            </w:pPr>
          </w:p>
        </w:tc>
        <w:tc>
          <w:tcPr>
            <w:tcW w:w="1957" w:type="dxa"/>
            <w:tcBorders>
              <w:top w:val="single" w:sz="4" w:space="0" w:color="auto"/>
              <w:left w:val="single" w:sz="4" w:space="0" w:color="auto"/>
              <w:bottom w:val="single" w:sz="4" w:space="0" w:color="auto"/>
              <w:right w:val="single" w:sz="4" w:space="0" w:color="auto"/>
            </w:tcBorders>
            <w:hideMark/>
          </w:tcPr>
          <w:p w14:paraId="7E71960D"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76157820"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34F2A05C" w14:textId="77777777" w:rsidR="004A4FC9" w:rsidRDefault="004A4FC9">
            <w:pPr>
              <w:pStyle w:val="Body1"/>
              <w:rPr>
                <w:rFonts w:ascii="Arial" w:hAnsi="Arial" w:cs="Arial"/>
                <w:color w:val="auto"/>
                <w:sz w:val="22"/>
                <w:szCs w:val="22"/>
              </w:rPr>
            </w:pPr>
            <w:r>
              <w:rPr>
                <w:rFonts w:ascii="Arial" w:hAnsi="Arial" w:cs="Arial"/>
                <w:color w:val="auto"/>
                <w:sz w:val="22"/>
                <w:szCs w:val="22"/>
              </w:rPr>
              <w:t>Assessor and IV awards or willing to work towards within a specified time period after appointment</w:t>
            </w:r>
          </w:p>
        </w:tc>
        <w:tc>
          <w:tcPr>
            <w:tcW w:w="1276" w:type="dxa"/>
            <w:tcBorders>
              <w:top w:val="single" w:sz="4" w:space="0" w:color="auto"/>
              <w:left w:val="single" w:sz="4" w:space="0" w:color="auto"/>
              <w:bottom w:val="single" w:sz="4" w:space="0" w:color="auto"/>
              <w:right w:val="single" w:sz="4" w:space="0" w:color="auto"/>
            </w:tcBorders>
          </w:tcPr>
          <w:p w14:paraId="5AFEB8FF" w14:textId="77777777" w:rsidR="004A4FC9" w:rsidRDefault="004A4FC9">
            <w:pPr>
              <w:pStyle w:val="Body1"/>
              <w:jc w:val="center"/>
              <w:rPr>
                <w:rFonts w:ascii="Arial" w:hAnsi="Arial" w:cs="Arial"/>
                <w:color w:val="auto"/>
                <w:sz w:val="22"/>
                <w:szCs w:val="22"/>
              </w:rPr>
            </w:pPr>
          </w:p>
        </w:tc>
        <w:tc>
          <w:tcPr>
            <w:tcW w:w="1302" w:type="dxa"/>
            <w:tcBorders>
              <w:top w:val="single" w:sz="4" w:space="0" w:color="auto"/>
              <w:left w:val="single" w:sz="4" w:space="0" w:color="auto"/>
              <w:bottom w:val="single" w:sz="4" w:space="0" w:color="auto"/>
              <w:right w:val="single" w:sz="4" w:space="0" w:color="auto"/>
            </w:tcBorders>
            <w:hideMark/>
          </w:tcPr>
          <w:p w14:paraId="790BE4BA"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7" w:type="dxa"/>
            <w:tcBorders>
              <w:top w:val="single" w:sz="4" w:space="0" w:color="auto"/>
              <w:left w:val="single" w:sz="4" w:space="0" w:color="auto"/>
              <w:bottom w:val="single" w:sz="4" w:space="0" w:color="auto"/>
              <w:right w:val="single" w:sz="4" w:space="0" w:color="auto"/>
            </w:tcBorders>
            <w:hideMark/>
          </w:tcPr>
          <w:p w14:paraId="5852A875"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Application form </w:t>
            </w:r>
          </w:p>
        </w:tc>
      </w:tr>
      <w:tr w:rsidR="004A4FC9" w14:paraId="05147460" w14:textId="77777777" w:rsidTr="00C103D3">
        <w:trPr>
          <w:trHeight w:val="667"/>
          <w:jc w:val="center"/>
        </w:trPr>
        <w:tc>
          <w:tcPr>
            <w:tcW w:w="10770" w:type="dxa"/>
            <w:gridSpan w:val="4"/>
            <w:tcBorders>
              <w:top w:val="single" w:sz="4" w:space="0" w:color="auto"/>
              <w:left w:val="single" w:sz="4" w:space="0" w:color="auto"/>
              <w:bottom w:val="single" w:sz="4" w:space="0" w:color="auto"/>
              <w:right w:val="single" w:sz="4" w:space="0" w:color="auto"/>
            </w:tcBorders>
            <w:shd w:val="clear" w:color="auto" w:fill="DEEAF6"/>
          </w:tcPr>
          <w:p w14:paraId="30AE6BD9" w14:textId="77777777" w:rsidR="004A4FC9" w:rsidRDefault="004A4FC9">
            <w:pPr>
              <w:pStyle w:val="Body1"/>
              <w:jc w:val="center"/>
              <w:rPr>
                <w:rFonts w:ascii="Arial" w:hAnsi="Arial" w:cs="Arial"/>
                <w:color w:val="auto"/>
                <w:sz w:val="22"/>
                <w:szCs w:val="22"/>
              </w:rPr>
            </w:pPr>
          </w:p>
          <w:p w14:paraId="2E6C2000"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Knowledge  </w:t>
            </w:r>
          </w:p>
        </w:tc>
      </w:tr>
      <w:tr w:rsidR="004A4FC9" w14:paraId="559F92C8"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7CC12837" w14:textId="77777777" w:rsidR="004A4FC9" w:rsidRDefault="004A4FC9">
            <w:pPr>
              <w:pStyle w:val="Body1"/>
              <w:rPr>
                <w:rFonts w:ascii="Arial" w:hAnsi="Arial" w:cs="Arial"/>
                <w:color w:val="auto"/>
                <w:sz w:val="22"/>
                <w:szCs w:val="22"/>
              </w:rPr>
            </w:pPr>
            <w:r>
              <w:rPr>
                <w:rFonts w:ascii="Arial" w:hAnsi="Arial" w:cs="Arial"/>
                <w:color w:val="auto"/>
                <w:sz w:val="22"/>
                <w:szCs w:val="22"/>
              </w:rPr>
              <w:t>Significant and successful proven track record of classroom experience of teaching GCSE English Language in a  school or FE setting</w:t>
            </w:r>
          </w:p>
        </w:tc>
        <w:tc>
          <w:tcPr>
            <w:tcW w:w="1276" w:type="dxa"/>
            <w:tcBorders>
              <w:top w:val="single" w:sz="4" w:space="0" w:color="auto"/>
              <w:left w:val="single" w:sz="4" w:space="0" w:color="auto"/>
              <w:bottom w:val="single" w:sz="4" w:space="0" w:color="auto"/>
              <w:right w:val="single" w:sz="4" w:space="0" w:color="auto"/>
            </w:tcBorders>
          </w:tcPr>
          <w:p w14:paraId="1930BFAB" w14:textId="77777777" w:rsidR="004A4FC9" w:rsidRDefault="004A4FC9">
            <w:pPr>
              <w:pStyle w:val="Body1"/>
              <w:tabs>
                <w:tab w:val="left" w:pos="705"/>
                <w:tab w:val="center" w:pos="813"/>
              </w:tabs>
              <w:jc w:val="center"/>
              <w:rPr>
                <w:rFonts w:ascii="Arial" w:hAnsi="Arial" w:cs="Arial"/>
                <w:b/>
                <w:sz w:val="22"/>
              </w:rPr>
            </w:pPr>
          </w:p>
          <w:p w14:paraId="7E35B5FE"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D93DE49"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5CC39107"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1DBD477B"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65CEE94E" w14:textId="77777777" w:rsidR="004A4FC9" w:rsidRDefault="004A4FC9">
            <w:pPr>
              <w:pStyle w:val="Body1"/>
              <w:rPr>
                <w:rFonts w:ascii="Arial" w:hAnsi="Arial" w:cs="Arial"/>
                <w:color w:val="auto"/>
                <w:sz w:val="22"/>
                <w:szCs w:val="22"/>
              </w:rPr>
            </w:pPr>
            <w:r>
              <w:rPr>
                <w:rFonts w:ascii="Arial" w:hAnsi="Arial" w:cs="Arial"/>
                <w:color w:val="auto"/>
                <w:sz w:val="22"/>
                <w:szCs w:val="22"/>
              </w:rPr>
              <w:t>Significant and successful classroom experience of teaching Essential Skills Communication in a school / WBL or FE setting</w:t>
            </w:r>
          </w:p>
        </w:tc>
        <w:tc>
          <w:tcPr>
            <w:tcW w:w="1276" w:type="dxa"/>
            <w:tcBorders>
              <w:top w:val="single" w:sz="4" w:space="0" w:color="auto"/>
              <w:left w:val="single" w:sz="4" w:space="0" w:color="auto"/>
              <w:bottom w:val="single" w:sz="4" w:space="0" w:color="auto"/>
              <w:right w:val="single" w:sz="4" w:space="0" w:color="auto"/>
            </w:tcBorders>
          </w:tcPr>
          <w:p w14:paraId="4DD94FB1" w14:textId="77777777" w:rsidR="004A4FC9" w:rsidRDefault="004A4FC9">
            <w:pPr>
              <w:pStyle w:val="Body1"/>
              <w:tabs>
                <w:tab w:val="left" w:pos="705"/>
                <w:tab w:val="center" w:pos="813"/>
              </w:tabs>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24D32AE5"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r>
              <w:rPr>
                <w:rFonts w:ascii="Arial" w:hAnsi="Arial" w:cs="Arial"/>
                <w:sz w:val="22"/>
              </w:rPr>
              <w:t xml:space="preserve"> </w:t>
            </w:r>
          </w:p>
        </w:tc>
        <w:tc>
          <w:tcPr>
            <w:tcW w:w="1957" w:type="dxa"/>
            <w:tcBorders>
              <w:top w:val="single" w:sz="4" w:space="0" w:color="auto"/>
              <w:left w:val="single" w:sz="4" w:space="0" w:color="auto"/>
              <w:bottom w:val="single" w:sz="4" w:space="0" w:color="auto"/>
              <w:right w:val="single" w:sz="4" w:space="0" w:color="auto"/>
            </w:tcBorders>
            <w:hideMark/>
          </w:tcPr>
          <w:p w14:paraId="542154C1"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4C4B3818"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016C0B96"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Have a proven track record of excellent examination performance at GCSE level </w:t>
            </w:r>
          </w:p>
        </w:tc>
        <w:tc>
          <w:tcPr>
            <w:tcW w:w="1276" w:type="dxa"/>
            <w:tcBorders>
              <w:top w:val="single" w:sz="4" w:space="0" w:color="auto"/>
              <w:left w:val="single" w:sz="4" w:space="0" w:color="auto"/>
              <w:bottom w:val="single" w:sz="4" w:space="0" w:color="auto"/>
              <w:right w:val="single" w:sz="4" w:space="0" w:color="auto"/>
            </w:tcBorders>
            <w:hideMark/>
          </w:tcPr>
          <w:p w14:paraId="29051B10"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3EBF6AD"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4E63233A"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0905ACC1"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7CB3CA41" w14:textId="77777777" w:rsidR="004A4FC9" w:rsidRDefault="004A4FC9">
            <w:pPr>
              <w:pStyle w:val="Body1"/>
              <w:rPr>
                <w:rFonts w:ascii="Arial" w:hAnsi="Arial" w:cs="Arial"/>
                <w:color w:val="auto"/>
                <w:sz w:val="22"/>
                <w:szCs w:val="22"/>
              </w:rPr>
            </w:pPr>
            <w:r>
              <w:rPr>
                <w:rFonts w:ascii="Arial" w:hAnsi="Arial" w:cs="Arial"/>
                <w:color w:val="auto"/>
                <w:sz w:val="22"/>
                <w:szCs w:val="22"/>
              </w:rPr>
              <w:t>Good classroom management skills</w:t>
            </w:r>
          </w:p>
        </w:tc>
        <w:tc>
          <w:tcPr>
            <w:tcW w:w="1276" w:type="dxa"/>
            <w:tcBorders>
              <w:top w:val="single" w:sz="4" w:space="0" w:color="auto"/>
              <w:left w:val="single" w:sz="4" w:space="0" w:color="auto"/>
              <w:bottom w:val="single" w:sz="4" w:space="0" w:color="auto"/>
              <w:right w:val="single" w:sz="4" w:space="0" w:color="auto"/>
            </w:tcBorders>
            <w:hideMark/>
          </w:tcPr>
          <w:p w14:paraId="18632224"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2E2182BD"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56A1675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3D7B840F" w14:textId="77777777" w:rsidTr="00C103D3">
        <w:trPr>
          <w:trHeight w:val="475"/>
          <w:jc w:val="center"/>
        </w:trPr>
        <w:tc>
          <w:tcPr>
            <w:tcW w:w="6235" w:type="dxa"/>
            <w:tcBorders>
              <w:top w:val="single" w:sz="4" w:space="0" w:color="auto"/>
              <w:left w:val="single" w:sz="4" w:space="0" w:color="auto"/>
              <w:bottom w:val="single" w:sz="4" w:space="0" w:color="auto"/>
              <w:right w:val="single" w:sz="4" w:space="0" w:color="auto"/>
            </w:tcBorders>
            <w:hideMark/>
          </w:tcPr>
          <w:p w14:paraId="39C1142C" w14:textId="77777777" w:rsidR="004A4FC9" w:rsidRDefault="004A4FC9">
            <w:pPr>
              <w:pStyle w:val="Body1"/>
              <w:rPr>
                <w:rFonts w:ascii="Arial" w:hAnsi="Arial" w:cs="Arial"/>
                <w:color w:val="auto"/>
                <w:sz w:val="22"/>
                <w:szCs w:val="22"/>
              </w:rPr>
            </w:pPr>
            <w:r>
              <w:rPr>
                <w:rFonts w:ascii="Arial" w:hAnsi="Arial" w:cs="Arial"/>
                <w:color w:val="auto"/>
                <w:sz w:val="22"/>
                <w:szCs w:val="22"/>
              </w:rPr>
              <w:t>Teach consistently to an ‘excellent’ standard</w:t>
            </w:r>
          </w:p>
        </w:tc>
        <w:tc>
          <w:tcPr>
            <w:tcW w:w="1276" w:type="dxa"/>
            <w:tcBorders>
              <w:top w:val="single" w:sz="4" w:space="0" w:color="auto"/>
              <w:left w:val="single" w:sz="4" w:space="0" w:color="auto"/>
              <w:bottom w:val="single" w:sz="4" w:space="0" w:color="auto"/>
              <w:right w:val="single" w:sz="4" w:space="0" w:color="auto"/>
            </w:tcBorders>
            <w:hideMark/>
          </w:tcPr>
          <w:p w14:paraId="3F2FAE55"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233FBE42" w14:textId="77777777" w:rsidR="004A4FC9" w:rsidRDefault="004A4FC9">
            <w:pPr>
              <w:pStyle w:val="Body1"/>
              <w:tabs>
                <w:tab w:val="center" w:pos="601"/>
              </w:tabs>
              <w:jc w:val="center"/>
              <w:rPr>
                <w:rFonts w:ascii="Arial" w:hAnsi="Arial" w:cs="Arial"/>
                <w:b/>
                <w:sz w:val="22"/>
              </w:rPr>
            </w:pPr>
          </w:p>
          <w:p w14:paraId="5F72B979" w14:textId="77777777" w:rsidR="004A4FC9" w:rsidRDefault="004A4FC9">
            <w:pPr>
              <w:pStyle w:val="Body1"/>
              <w:tabs>
                <w:tab w:val="center" w:pos="601"/>
              </w:tabs>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4F424C7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03D4852B"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46861AB3"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An understanding of associated tracking and recording requirements to meet the needs of learners </w:t>
            </w:r>
          </w:p>
        </w:tc>
        <w:tc>
          <w:tcPr>
            <w:tcW w:w="1276" w:type="dxa"/>
            <w:tcBorders>
              <w:top w:val="single" w:sz="4" w:space="0" w:color="auto"/>
              <w:left w:val="single" w:sz="4" w:space="0" w:color="auto"/>
              <w:bottom w:val="single" w:sz="4" w:space="0" w:color="auto"/>
              <w:right w:val="single" w:sz="4" w:space="0" w:color="auto"/>
            </w:tcBorders>
            <w:hideMark/>
          </w:tcPr>
          <w:p w14:paraId="21BB2A68"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2456A868"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2B876258"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4BD4BB0E"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0B0562C5" w14:textId="77777777" w:rsidR="004A4FC9" w:rsidRDefault="004A4FC9">
            <w:pPr>
              <w:pStyle w:val="Body1"/>
              <w:rPr>
                <w:rFonts w:ascii="Arial" w:hAnsi="Arial" w:cs="Arial"/>
                <w:color w:val="auto"/>
                <w:sz w:val="22"/>
                <w:szCs w:val="22"/>
              </w:rPr>
            </w:pPr>
            <w:r>
              <w:rPr>
                <w:rFonts w:ascii="Arial" w:hAnsi="Arial" w:cs="Arial"/>
                <w:color w:val="auto"/>
                <w:sz w:val="22"/>
                <w:szCs w:val="22"/>
              </w:rPr>
              <w:t>Excellent written and oral communication skills</w:t>
            </w:r>
          </w:p>
        </w:tc>
        <w:tc>
          <w:tcPr>
            <w:tcW w:w="1276" w:type="dxa"/>
            <w:tcBorders>
              <w:top w:val="single" w:sz="4" w:space="0" w:color="auto"/>
              <w:left w:val="single" w:sz="4" w:space="0" w:color="auto"/>
              <w:bottom w:val="single" w:sz="4" w:space="0" w:color="auto"/>
              <w:right w:val="single" w:sz="4" w:space="0" w:color="auto"/>
            </w:tcBorders>
            <w:hideMark/>
          </w:tcPr>
          <w:p w14:paraId="68AAD01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BFF03B5"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013E3DC7"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6A9F3910"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3B18F808"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Sound knowledge of the new GCSE English Language specifications </w:t>
            </w:r>
          </w:p>
        </w:tc>
        <w:tc>
          <w:tcPr>
            <w:tcW w:w="1276" w:type="dxa"/>
            <w:tcBorders>
              <w:top w:val="single" w:sz="4" w:space="0" w:color="auto"/>
              <w:left w:val="single" w:sz="4" w:space="0" w:color="auto"/>
              <w:bottom w:val="single" w:sz="4" w:space="0" w:color="auto"/>
              <w:right w:val="single" w:sz="4" w:space="0" w:color="auto"/>
            </w:tcBorders>
            <w:hideMark/>
          </w:tcPr>
          <w:p w14:paraId="47F01815" w14:textId="77777777" w:rsidR="004A4FC9" w:rsidRDefault="004A4FC9">
            <w:pPr>
              <w:pStyle w:val="Body1"/>
              <w:tabs>
                <w:tab w:val="center" w:pos="530"/>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0D8BAEA"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75878250"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1FD1FECC"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795CFA58"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An understanding of quality procedures and processes </w:t>
            </w:r>
          </w:p>
        </w:tc>
        <w:tc>
          <w:tcPr>
            <w:tcW w:w="1276" w:type="dxa"/>
            <w:tcBorders>
              <w:top w:val="single" w:sz="4" w:space="0" w:color="auto"/>
              <w:left w:val="single" w:sz="4" w:space="0" w:color="auto"/>
              <w:bottom w:val="single" w:sz="4" w:space="0" w:color="auto"/>
              <w:right w:val="single" w:sz="4" w:space="0" w:color="auto"/>
            </w:tcBorders>
          </w:tcPr>
          <w:p w14:paraId="7EFCF282" w14:textId="77777777" w:rsidR="004A4FC9" w:rsidRDefault="004A4FC9">
            <w:pPr>
              <w:pStyle w:val="Body1"/>
              <w:jc w:val="center"/>
              <w:rPr>
                <w:rFonts w:ascii="Arial" w:hAnsi="Arial" w:cs="Arial"/>
                <w:b/>
                <w:sz w:val="22"/>
              </w:rPr>
            </w:pPr>
          </w:p>
          <w:p w14:paraId="48F05ED6"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8730A17"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0056DFBD"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1C6FF411"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5628A73C"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Knowledge and understanding of the importance of completion and attainment rates </w:t>
            </w:r>
          </w:p>
        </w:tc>
        <w:tc>
          <w:tcPr>
            <w:tcW w:w="1276" w:type="dxa"/>
            <w:tcBorders>
              <w:top w:val="single" w:sz="4" w:space="0" w:color="auto"/>
              <w:left w:val="single" w:sz="4" w:space="0" w:color="auto"/>
              <w:bottom w:val="single" w:sz="4" w:space="0" w:color="auto"/>
              <w:right w:val="single" w:sz="4" w:space="0" w:color="auto"/>
            </w:tcBorders>
            <w:hideMark/>
          </w:tcPr>
          <w:p w14:paraId="70A489D4"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3486C78"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3C762B8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Interview </w:t>
            </w:r>
          </w:p>
        </w:tc>
      </w:tr>
      <w:tr w:rsidR="004A4FC9" w14:paraId="510D47EE" w14:textId="77777777" w:rsidTr="00C103D3">
        <w:trPr>
          <w:jc w:val="center"/>
        </w:trPr>
        <w:tc>
          <w:tcPr>
            <w:tcW w:w="10770" w:type="dxa"/>
            <w:gridSpan w:val="4"/>
            <w:tcBorders>
              <w:top w:val="single" w:sz="4" w:space="0" w:color="auto"/>
              <w:left w:val="single" w:sz="4" w:space="0" w:color="auto"/>
              <w:bottom w:val="single" w:sz="4" w:space="0" w:color="auto"/>
              <w:right w:val="single" w:sz="4" w:space="0" w:color="auto"/>
            </w:tcBorders>
            <w:shd w:val="clear" w:color="auto" w:fill="DEEAF6"/>
          </w:tcPr>
          <w:p w14:paraId="0DF301DA" w14:textId="77777777" w:rsidR="004A4FC9" w:rsidRDefault="004A4FC9">
            <w:pPr>
              <w:pStyle w:val="Body1"/>
              <w:jc w:val="center"/>
              <w:rPr>
                <w:rFonts w:ascii="Arial" w:hAnsi="Arial" w:cs="Arial"/>
                <w:color w:val="auto"/>
                <w:sz w:val="22"/>
                <w:szCs w:val="22"/>
              </w:rPr>
            </w:pPr>
          </w:p>
          <w:p w14:paraId="3E9ABB39" w14:textId="77777777" w:rsidR="004A4FC9" w:rsidRDefault="004A4FC9">
            <w:pPr>
              <w:pStyle w:val="Body1"/>
              <w:jc w:val="center"/>
              <w:rPr>
                <w:rFonts w:ascii="Arial" w:hAnsi="Arial" w:cs="Arial"/>
                <w:color w:val="auto"/>
                <w:sz w:val="22"/>
                <w:szCs w:val="22"/>
              </w:rPr>
            </w:pPr>
            <w:r>
              <w:rPr>
                <w:rFonts w:ascii="Arial" w:hAnsi="Arial" w:cs="Arial"/>
                <w:b/>
                <w:color w:val="auto"/>
                <w:sz w:val="22"/>
                <w:szCs w:val="22"/>
              </w:rPr>
              <w:t xml:space="preserve">Skills &amp; Attributes </w:t>
            </w:r>
          </w:p>
        </w:tc>
      </w:tr>
      <w:tr w:rsidR="004A4FC9" w14:paraId="2F4A9B1E"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058D6795" w14:textId="77777777" w:rsidR="004A4FC9" w:rsidRDefault="004A4FC9">
            <w:pPr>
              <w:pStyle w:val="Body1"/>
              <w:rPr>
                <w:rFonts w:ascii="Arial" w:hAnsi="Arial" w:cs="Arial"/>
                <w:color w:val="auto"/>
                <w:sz w:val="22"/>
                <w:szCs w:val="22"/>
              </w:rPr>
            </w:pPr>
            <w:r>
              <w:rPr>
                <w:rFonts w:ascii="Arial" w:hAnsi="Arial" w:cs="Arial"/>
                <w:color w:val="auto"/>
                <w:sz w:val="22"/>
                <w:szCs w:val="22"/>
              </w:rPr>
              <w:t>Excellent interpersonal and presentation skills</w:t>
            </w:r>
          </w:p>
        </w:tc>
        <w:tc>
          <w:tcPr>
            <w:tcW w:w="1276" w:type="dxa"/>
            <w:tcBorders>
              <w:top w:val="single" w:sz="4" w:space="0" w:color="auto"/>
              <w:left w:val="single" w:sz="4" w:space="0" w:color="auto"/>
              <w:bottom w:val="single" w:sz="4" w:space="0" w:color="auto"/>
              <w:right w:val="single" w:sz="4" w:space="0" w:color="auto"/>
            </w:tcBorders>
            <w:hideMark/>
          </w:tcPr>
          <w:p w14:paraId="1CCB64BF"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1E4ADE8"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7CF071CC"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3B1266AD"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5C2D990D"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Ability to work under pressure and meet deadlines </w:t>
            </w:r>
          </w:p>
        </w:tc>
        <w:tc>
          <w:tcPr>
            <w:tcW w:w="1276" w:type="dxa"/>
            <w:tcBorders>
              <w:top w:val="single" w:sz="4" w:space="0" w:color="auto"/>
              <w:left w:val="single" w:sz="4" w:space="0" w:color="auto"/>
              <w:bottom w:val="single" w:sz="4" w:space="0" w:color="auto"/>
              <w:right w:val="single" w:sz="4" w:space="0" w:color="auto"/>
            </w:tcBorders>
            <w:hideMark/>
          </w:tcPr>
          <w:p w14:paraId="5C5568A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539DB6B3"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6476C28C"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6F97E6C7" w14:textId="77777777" w:rsidTr="00C103D3">
        <w:trPr>
          <w:trHeight w:val="225"/>
          <w:jc w:val="center"/>
        </w:trPr>
        <w:tc>
          <w:tcPr>
            <w:tcW w:w="6235" w:type="dxa"/>
            <w:tcBorders>
              <w:top w:val="single" w:sz="4" w:space="0" w:color="auto"/>
              <w:left w:val="single" w:sz="4" w:space="0" w:color="auto"/>
              <w:bottom w:val="single" w:sz="4" w:space="0" w:color="auto"/>
              <w:right w:val="single" w:sz="4" w:space="0" w:color="auto"/>
            </w:tcBorders>
            <w:hideMark/>
          </w:tcPr>
          <w:p w14:paraId="4BF9D151" w14:textId="77777777" w:rsidR="004A4FC9" w:rsidRDefault="004A4FC9">
            <w:pPr>
              <w:pStyle w:val="Body1"/>
              <w:rPr>
                <w:rFonts w:ascii="Arial" w:hAnsi="Arial" w:cs="Arial"/>
                <w:color w:val="auto"/>
                <w:sz w:val="22"/>
                <w:szCs w:val="22"/>
              </w:rPr>
            </w:pPr>
            <w:r>
              <w:rPr>
                <w:rFonts w:ascii="Arial" w:hAnsi="Arial" w:cs="Arial"/>
                <w:color w:val="auto"/>
                <w:sz w:val="22"/>
                <w:szCs w:val="22"/>
              </w:rPr>
              <w:t>The ability to plan and organise effectively</w:t>
            </w:r>
          </w:p>
        </w:tc>
        <w:tc>
          <w:tcPr>
            <w:tcW w:w="1276" w:type="dxa"/>
            <w:tcBorders>
              <w:top w:val="single" w:sz="4" w:space="0" w:color="auto"/>
              <w:left w:val="single" w:sz="4" w:space="0" w:color="auto"/>
              <w:bottom w:val="single" w:sz="4" w:space="0" w:color="auto"/>
              <w:right w:val="single" w:sz="4" w:space="0" w:color="auto"/>
            </w:tcBorders>
            <w:hideMark/>
          </w:tcPr>
          <w:p w14:paraId="49DFDB6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2BF1DDFC"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78DDC9E9"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Application form /Interview </w:t>
            </w:r>
          </w:p>
        </w:tc>
      </w:tr>
      <w:tr w:rsidR="004A4FC9" w14:paraId="37DEBC29"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317D594E"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Ability to establish positive working relationships with colleagues </w:t>
            </w:r>
          </w:p>
        </w:tc>
        <w:tc>
          <w:tcPr>
            <w:tcW w:w="1276" w:type="dxa"/>
            <w:tcBorders>
              <w:top w:val="single" w:sz="4" w:space="0" w:color="auto"/>
              <w:left w:val="single" w:sz="4" w:space="0" w:color="auto"/>
              <w:bottom w:val="single" w:sz="4" w:space="0" w:color="auto"/>
              <w:right w:val="single" w:sz="4" w:space="0" w:color="auto"/>
            </w:tcBorders>
            <w:hideMark/>
          </w:tcPr>
          <w:p w14:paraId="30D7C64D"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0DF3DF4"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6F58AC81"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Interview </w:t>
            </w:r>
          </w:p>
        </w:tc>
      </w:tr>
      <w:tr w:rsidR="004A4FC9" w14:paraId="17D3E6A1"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76E54EED" w14:textId="77777777" w:rsidR="004A4FC9" w:rsidRDefault="004A4FC9">
            <w:pPr>
              <w:pStyle w:val="Body1"/>
              <w:rPr>
                <w:rFonts w:ascii="Arial" w:hAnsi="Arial" w:cs="Arial"/>
                <w:color w:val="auto"/>
                <w:sz w:val="22"/>
                <w:szCs w:val="22"/>
              </w:rPr>
            </w:pPr>
            <w:r>
              <w:rPr>
                <w:rFonts w:ascii="Arial" w:hAnsi="Arial" w:cs="Arial"/>
                <w:color w:val="auto"/>
                <w:sz w:val="22"/>
                <w:szCs w:val="22"/>
              </w:rPr>
              <w:t>Ability to use a range of IT packages to enhance teaching and learning</w:t>
            </w:r>
          </w:p>
        </w:tc>
        <w:tc>
          <w:tcPr>
            <w:tcW w:w="1276" w:type="dxa"/>
            <w:tcBorders>
              <w:top w:val="single" w:sz="4" w:space="0" w:color="auto"/>
              <w:left w:val="single" w:sz="4" w:space="0" w:color="auto"/>
              <w:bottom w:val="single" w:sz="4" w:space="0" w:color="auto"/>
              <w:right w:val="single" w:sz="4" w:space="0" w:color="auto"/>
            </w:tcBorders>
            <w:hideMark/>
          </w:tcPr>
          <w:p w14:paraId="5611D8BA"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05B43084"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6CB5DC5E"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 / Interview</w:t>
            </w:r>
          </w:p>
        </w:tc>
      </w:tr>
      <w:tr w:rsidR="004A4FC9" w14:paraId="745C5E4F"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3743784B"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Ability to produce high quality documentation and recording </w:t>
            </w:r>
          </w:p>
        </w:tc>
        <w:tc>
          <w:tcPr>
            <w:tcW w:w="1276" w:type="dxa"/>
            <w:tcBorders>
              <w:top w:val="single" w:sz="4" w:space="0" w:color="auto"/>
              <w:left w:val="single" w:sz="4" w:space="0" w:color="auto"/>
              <w:bottom w:val="single" w:sz="4" w:space="0" w:color="auto"/>
              <w:right w:val="single" w:sz="4" w:space="0" w:color="auto"/>
            </w:tcBorders>
            <w:hideMark/>
          </w:tcPr>
          <w:p w14:paraId="326AABDD"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150163A"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387179D9"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5E164884" w14:textId="77777777" w:rsidTr="00C103D3">
        <w:trPr>
          <w:jc w:val="center"/>
        </w:trPr>
        <w:tc>
          <w:tcPr>
            <w:tcW w:w="10770" w:type="dxa"/>
            <w:gridSpan w:val="4"/>
            <w:tcBorders>
              <w:top w:val="single" w:sz="4" w:space="0" w:color="auto"/>
              <w:left w:val="single" w:sz="4" w:space="0" w:color="auto"/>
              <w:bottom w:val="single" w:sz="4" w:space="0" w:color="auto"/>
              <w:right w:val="single" w:sz="4" w:space="0" w:color="auto"/>
            </w:tcBorders>
            <w:shd w:val="clear" w:color="auto" w:fill="BDD6EE"/>
          </w:tcPr>
          <w:p w14:paraId="169AECCB" w14:textId="77777777" w:rsidR="004A4FC9" w:rsidRDefault="004A4FC9">
            <w:pPr>
              <w:pStyle w:val="Body1"/>
              <w:jc w:val="center"/>
              <w:rPr>
                <w:rFonts w:ascii="Arial" w:hAnsi="Arial" w:cs="Arial"/>
                <w:b/>
                <w:color w:val="auto"/>
                <w:sz w:val="22"/>
                <w:szCs w:val="22"/>
              </w:rPr>
            </w:pPr>
          </w:p>
          <w:p w14:paraId="507AF765"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Additional Requirements </w:t>
            </w:r>
          </w:p>
          <w:p w14:paraId="1871BAC1" w14:textId="77777777" w:rsidR="004A4FC9" w:rsidRDefault="004A4FC9">
            <w:pPr>
              <w:pStyle w:val="Body1"/>
              <w:jc w:val="center"/>
              <w:rPr>
                <w:rFonts w:ascii="Arial" w:hAnsi="Arial" w:cs="Arial"/>
                <w:b/>
                <w:color w:val="auto"/>
                <w:sz w:val="22"/>
                <w:szCs w:val="22"/>
              </w:rPr>
            </w:pPr>
          </w:p>
        </w:tc>
      </w:tr>
      <w:tr w:rsidR="004A4FC9" w14:paraId="5A30BB2B"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17E8D7F5" w14:textId="77777777" w:rsidR="004A4FC9" w:rsidRDefault="004A4FC9">
            <w:pPr>
              <w:pStyle w:val="Body1"/>
              <w:rPr>
                <w:rFonts w:ascii="Arial" w:hAnsi="Arial" w:cs="Arial"/>
                <w:color w:val="auto"/>
                <w:sz w:val="22"/>
                <w:szCs w:val="22"/>
              </w:rPr>
            </w:pPr>
            <w:r>
              <w:rPr>
                <w:rFonts w:ascii="Arial" w:hAnsi="Arial"/>
                <w:sz w:val="22"/>
                <w:szCs w:val="22"/>
              </w:rPr>
              <w:t>Able to travel as required to fulfil the requirements of the role.</w:t>
            </w:r>
          </w:p>
        </w:tc>
        <w:tc>
          <w:tcPr>
            <w:tcW w:w="1276" w:type="dxa"/>
            <w:tcBorders>
              <w:top w:val="single" w:sz="4" w:space="0" w:color="auto"/>
              <w:left w:val="single" w:sz="4" w:space="0" w:color="auto"/>
              <w:bottom w:val="single" w:sz="4" w:space="0" w:color="auto"/>
              <w:right w:val="single" w:sz="4" w:space="0" w:color="auto"/>
            </w:tcBorders>
            <w:hideMark/>
          </w:tcPr>
          <w:p w14:paraId="5AB189F9"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8070998" w14:textId="77777777" w:rsidR="004A4FC9" w:rsidRDefault="004A4FC9">
            <w:pPr>
              <w:pStyle w:val="Body1"/>
              <w:jc w:val="center"/>
              <w:rPr>
                <w:rFonts w:ascii="Arial" w:hAnsi="Arial" w:cs="Arial"/>
                <w:b/>
                <w:sz w:val="22"/>
              </w:rPr>
            </w:pPr>
          </w:p>
        </w:tc>
        <w:tc>
          <w:tcPr>
            <w:tcW w:w="1957" w:type="dxa"/>
            <w:tcBorders>
              <w:top w:val="single" w:sz="4" w:space="0" w:color="auto"/>
              <w:left w:val="single" w:sz="4" w:space="0" w:color="auto"/>
              <w:bottom w:val="single" w:sz="4" w:space="0" w:color="auto"/>
              <w:right w:val="single" w:sz="4" w:space="0" w:color="auto"/>
            </w:tcBorders>
            <w:hideMark/>
          </w:tcPr>
          <w:p w14:paraId="7107FAE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42D85AA6"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1A893F4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lastRenderedPageBreak/>
              <w:t xml:space="preserve">Be able to work evenings and to comply with changing timetable requirements </w:t>
            </w:r>
          </w:p>
        </w:tc>
        <w:tc>
          <w:tcPr>
            <w:tcW w:w="1276" w:type="dxa"/>
            <w:tcBorders>
              <w:top w:val="single" w:sz="4" w:space="0" w:color="auto"/>
              <w:left w:val="single" w:sz="4" w:space="0" w:color="auto"/>
              <w:bottom w:val="single" w:sz="4" w:space="0" w:color="auto"/>
              <w:right w:val="single" w:sz="4" w:space="0" w:color="auto"/>
            </w:tcBorders>
          </w:tcPr>
          <w:p w14:paraId="1E4C8A44" w14:textId="77777777" w:rsidR="004A4FC9" w:rsidRDefault="004A4FC9">
            <w:pPr>
              <w:pStyle w:val="Body1"/>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79610A86"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7" w:type="dxa"/>
            <w:tcBorders>
              <w:top w:val="single" w:sz="4" w:space="0" w:color="auto"/>
              <w:left w:val="single" w:sz="4" w:space="0" w:color="auto"/>
              <w:bottom w:val="single" w:sz="4" w:space="0" w:color="auto"/>
              <w:right w:val="single" w:sz="4" w:space="0" w:color="auto"/>
            </w:tcBorders>
            <w:hideMark/>
          </w:tcPr>
          <w:p w14:paraId="1ADD9CE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3815BACE" w14:textId="77777777" w:rsidTr="00C103D3">
        <w:trPr>
          <w:jc w:val="center"/>
        </w:trPr>
        <w:tc>
          <w:tcPr>
            <w:tcW w:w="6235" w:type="dxa"/>
            <w:tcBorders>
              <w:top w:val="single" w:sz="4" w:space="0" w:color="auto"/>
              <w:left w:val="single" w:sz="4" w:space="0" w:color="auto"/>
              <w:bottom w:val="single" w:sz="4" w:space="0" w:color="auto"/>
              <w:right w:val="single" w:sz="4" w:space="0" w:color="auto"/>
            </w:tcBorders>
            <w:hideMark/>
          </w:tcPr>
          <w:p w14:paraId="011A764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Willingness to work on any Coleg Gwent campuses </w:t>
            </w:r>
          </w:p>
        </w:tc>
        <w:tc>
          <w:tcPr>
            <w:tcW w:w="1276" w:type="dxa"/>
            <w:tcBorders>
              <w:top w:val="single" w:sz="4" w:space="0" w:color="auto"/>
              <w:left w:val="single" w:sz="4" w:space="0" w:color="auto"/>
              <w:bottom w:val="single" w:sz="4" w:space="0" w:color="auto"/>
              <w:right w:val="single" w:sz="4" w:space="0" w:color="auto"/>
            </w:tcBorders>
          </w:tcPr>
          <w:p w14:paraId="6F37A7A7" w14:textId="77777777" w:rsidR="004A4FC9" w:rsidRDefault="004A4FC9">
            <w:pPr>
              <w:pStyle w:val="Body1"/>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45279E2A"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7" w:type="dxa"/>
            <w:tcBorders>
              <w:top w:val="single" w:sz="4" w:space="0" w:color="auto"/>
              <w:left w:val="single" w:sz="4" w:space="0" w:color="auto"/>
              <w:bottom w:val="single" w:sz="4" w:space="0" w:color="auto"/>
              <w:right w:val="single" w:sz="4" w:space="0" w:color="auto"/>
            </w:tcBorders>
            <w:hideMark/>
          </w:tcPr>
          <w:p w14:paraId="1BEB973D"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bl>
    <w:p w14:paraId="619ABAFF" w14:textId="77777777" w:rsidR="004A4FC9" w:rsidRPr="009E38E8" w:rsidRDefault="004A4FC9" w:rsidP="00E614F5">
      <w:pPr>
        <w:pStyle w:val="Body1"/>
        <w:jc w:val="both"/>
        <w:rPr>
          <w:rFonts w:ascii="Arial" w:hAnsi="Arial" w:cs="Arial"/>
          <w:b/>
          <w:color w:val="1F4E79"/>
          <w:sz w:val="28"/>
          <w:szCs w:val="28"/>
        </w:rPr>
      </w:pPr>
    </w:p>
    <w:sectPr w:rsidR="004A4FC9" w:rsidRPr="009E38E8" w:rsidSect="008A234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ACD20" w14:textId="77777777" w:rsidR="008B6827" w:rsidRDefault="008B6827" w:rsidP="003B0ED7">
      <w:r>
        <w:separator/>
      </w:r>
    </w:p>
  </w:endnote>
  <w:endnote w:type="continuationSeparator" w:id="0">
    <w:p w14:paraId="4E3133C2" w14:textId="77777777" w:rsidR="008B6827" w:rsidRDefault="008B6827" w:rsidP="003B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4907" w14:textId="77777777" w:rsidR="008B6827" w:rsidRDefault="008B6827" w:rsidP="003B0ED7">
      <w:r>
        <w:separator/>
      </w:r>
    </w:p>
  </w:footnote>
  <w:footnote w:type="continuationSeparator" w:id="0">
    <w:p w14:paraId="76A5D97D" w14:textId="77777777" w:rsidR="008B6827" w:rsidRDefault="008B6827" w:rsidP="003B0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312D" w14:textId="77777777" w:rsidR="00E56F4F" w:rsidRDefault="00C103D3">
    <w:pPr>
      <w:pStyle w:val="Header"/>
    </w:pPr>
    <w:r>
      <w:rPr>
        <w:noProof/>
        <w:lang w:eastAsia="en-GB"/>
      </w:rPr>
      <w:pict w14:anchorId="6CDFA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G_Letterhead_margins and window space_(plain footer) v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lvlText w:val="%1."/>
      <w:lvlJc w:val="left"/>
      <w:pPr>
        <w:tabs>
          <w:tab w:val="num" w:pos="720"/>
        </w:tabs>
        <w:ind w:left="720" w:firstLine="0"/>
      </w:pPr>
      <w:rPr>
        <w:rFonts w:hint="default"/>
        <w:position w:val="0"/>
        <w:sz w:val="22"/>
        <w:szCs w:val="22"/>
      </w:rPr>
    </w:lvl>
    <w:lvl w:ilvl="1">
      <w:start w:val="1"/>
      <w:numFmt w:val="decimal"/>
      <w:lvlText w:val="%2."/>
      <w:lvlJc w:val="left"/>
      <w:pPr>
        <w:tabs>
          <w:tab w:val="num" w:pos="360"/>
        </w:tabs>
        <w:ind w:left="360" w:firstLine="1080"/>
      </w:pPr>
      <w:rPr>
        <w:rFonts w:hint="default"/>
        <w:position w:val="0"/>
      </w:rPr>
    </w:lvl>
    <w:lvl w:ilvl="2">
      <w:start w:val="1"/>
      <w:numFmt w:val="decimal"/>
      <w:lvlText w:val="%3."/>
      <w:lvlJc w:val="left"/>
      <w:pPr>
        <w:tabs>
          <w:tab w:val="num" w:pos="360"/>
        </w:tabs>
        <w:ind w:left="360" w:firstLine="1800"/>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decimal"/>
      <w:lvlText w:val="%5."/>
      <w:lvlJc w:val="left"/>
      <w:pPr>
        <w:tabs>
          <w:tab w:val="num" w:pos="360"/>
        </w:tabs>
        <w:ind w:left="360" w:firstLine="3240"/>
      </w:pPr>
      <w:rPr>
        <w:rFonts w:hint="default"/>
        <w:position w:val="0"/>
      </w:rPr>
    </w:lvl>
    <w:lvl w:ilvl="5">
      <w:start w:val="1"/>
      <w:numFmt w:val="decimal"/>
      <w:lvlText w:val="%6."/>
      <w:lvlJc w:val="left"/>
      <w:pPr>
        <w:tabs>
          <w:tab w:val="num" w:pos="360"/>
        </w:tabs>
        <w:ind w:left="360" w:firstLine="3960"/>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decimal"/>
      <w:lvlText w:val="%8."/>
      <w:lvlJc w:val="left"/>
      <w:pPr>
        <w:tabs>
          <w:tab w:val="num" w:pos="360"/>
        </w:tabs>
        <w:ind w:left="360" w:firstLine="5400"/>
      </w:pPr>
      <w:rPr>
        <w:rFonts w:hint="default"/>
        <w:position w:val="0"/>
      </w:rPr>
    </w:lvl>
    <w:lvl w:ilvl="8">
      <w:start w:val="1"/>
      <w:numFmt w:val="decimal"/>
      <w:lvlText w:val="%9."/>
      <w:lvlJc w:val="left"/>
      <w:pPr>
        <w:tabs>
          <w:tab w:val="num" w:pos="360"/>
        </w:tabs>
        <w:ind w:left="360" w:firstLine="6120"/>
      </w:pPr>
      <w:rPr>
        <w:rFonts w:hint="default"/>
        <w:position w:val="0"/>
      </w:rPr>
    </w:lvl>
  </w:abstractNum>
  <w:abstractNum w:abstractNumId="1"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F"/>
    <w:multiLevelType w:val="multilevel"/>
    <w:tmpl w:val="83C23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C45B71"/>
    <w:multiLevelType w:val="hybridMultilevel"/>
    <w:tmpl w:val="A0DED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640120"/>
    <w:multiLevelType w:val="hybridMultilevel"/>
    <w:tmpl w:val="C71C0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70AD6"/>
    <w:multiLevelType w:val="hybridMultilevel"/>
    <w:tmpl w:val="6DD27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A4F69"/>
    <w:multiLevelType w:val="hybridMultilevel"/>
    <w:tmpl w:val="37B22730"/>
    <w:lvl w:ilvl="0" w:tplc="DAD2399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A6B5926"/>
    <w:multiLevelType w:val="hybridMultilevel"/>
    <w:tmpl w:val="388EF47A"/>
    <w:lvl w:ilvl="0" w:tplc="8548C3AA">
      <w:start w:val="1"/>
      <w:numFmt w:val="lowerLetter"/>
      <w:lvlText w:val="%1)"/>
      <w:lvlJc w:val="left"/>
      <w:pPr>
        <w:ind w:left="720" w:hanging="360"/>
      </w:pPr>
      <w:rPr>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04023AF"/>
    <w:multiLevelType w:val="hybridMultilevel"/>
    <w:tmpl w:val="22D6E922"/>
    <w:lvl w:ilvl="0" w:tplc="0809000F">
      <w:numFmt w:val="decimal"/>
      <w:pStyle w:val="List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DF78AB"/>
    <w:multiLevelType w:val="hybridMultilevel"/>
    <w:tmpl w:val="F37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11"/>
  </w:num>
  <w:num w:numId="14">
    <w:abstractNumId w:val="10"/>
  </w:num>
  <w:num w:numId="15">
    <w:abstractNumId w:val="1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F0"/>
    <w:rsid w:val="000135BB"/>
    <w:rsid w:val="00025493"/>
    <w:rsid w:val="00035FA5"/>
    <w:rsid w:val="0004092F"/>
    <w:rsid w:val="000624EE"/>
    <w:rsid w:val="0006533F"/>
    <w:rsid w:val="000A4C8D"/>
    <w:rsid w:val="00106561"/>
    <w:rsid w:val="00116B26"/>
    <w:rsid w:val="0012395E"/>
    <w:rsid w:val="00126618"/>
    <w:rsid w:val="00127AA3"/>
    <w:rsid w:val="0015301E"/>
    <w:rsid w:val="00154D88"/>
    <w:rsid w:val="001765E0"/>
    <w:rsid w:val="00180585"/>
    <w:rsid w:val="001A127A"/>
    <w:rsid w:val="001A4EE5"/>
    <w:rsid w:val="001B101D"/>
    <w:rsid w:val="001B2836"/>
    <w:rsid w:val="001B3997"/>
    <w:rsid w:val="001B40D8"/>
    <w:rsid w:val="001C5C31"/>
    <w:rsid w:val="001E48D6"/>
    <w:rsid w:val="001E4FBA"/>
    <w:rsid w:val="002100D6"/>
    <w:rsid w:val="002271FA"/>
    <w:rsid w:val="0026382E"/>
    <w:rsid w:val="00270382"/>
    <w:rsid w:val="00281008"/>
    <w:rsid w:val="002C46AD"/>
    <w:rsid w:val="002E01CE"/>
    <w:rsid w:val="002F57CE"/>
    <w:rsid w:val="00302522"/>
    <w:rsid w:val="0030769D"/>
    <w:rsid w:val="00323B31"/>
    <w:rsid w:val="003B0ED7"/>
    <w:rsid w:val="003B377B"/>
    <w:rsid w:val="003F46FC"/>
    <w:rsid w:val="0043628A"/>
    <w:rsid w:val="00457055"/>
    <w:rsid w:val="004769E9"/>
    <w:rsid w:val="004824FE"/>
    <w:rsid w:val="00482BE7"/>
    <w:rsid w:val="004A03A8"/>
    <w:rsid w:val="004A4FC9"/>
    <w:rsid w:val="004B10F2"/>
    <w:rsid w:val="004B17FF"/>
    <w:rsid w:val="00504F7D"/>
    <w:rsid w:val="005232F4"/>
    <w:rsid w:val="00523308"/>
    <w:rsid w:val="00527551"/>
    <w:rsid w:val="005408A2"/>
    <w:rsid w:val="005422E2"/>
    <w:rsid w:val="00571924"/>
    <w:rsid w:val="005830DF"/>
    <w:rsid w:val="005C6D78"/>
    <w:rsid w:val="005F24F2"/>
    <w:rsid w:val="006178EB"/>
    <w:rsid w:val="00622788"/>
    <w:rsid w:val="00634632"/>
    <w:rsid w:val="006A5BF3"/>
    <w:rsid w:val="006C237F"/>
    <w:rsid w:val="007163F0"/>
    <w:rsid w:val="0076560B"/>
    <w:rsid w:val="0076663A"/>
    <w:rsid w:val="00786CDB"/>
    <w:rsid w:val="007B05D6"/>
    <w:rsid w:val="007B4D02"/>
    <w:rsid w:val="007F5D69"/>
    <w:rsid w:val="00870678"/>
    <w:rsid w:val="00896D13"/>
    <w:rsid w:val="008A2343"/>
    <w:rsid w:val="008B6827"/>
    <w:rsid w:val="008D2466"/>
    <w:rsid w:val="008E715E"/>
    <w:rsid w:val="0091092A"/>
    <w:rsid w:val="009111DA"/>
    <w:rsid w:val="0093174D"/>
    <w:rsid w:val="00941A85"/>
    <w:rsid w:val="00974DB6"/>
    <w:rsid w:val="00975394"/>
    <w:rsid w:val="00983BB1"/>
    <w:rsid w:val="009B0255"/>
    <w:rsid w:val="009E139A"/>
    <w:rsid w:val="009E38E8"/>
    <w:rsid w:val="009F4576"/>
    <w:rsid w:val="00A145A5"/>
    <w:rsid w:val="00A43A0D"/>
    <w:rsid w:val="00A56259"/>
    <w:rsid w:val="00A72FC4"/>
    <w:rsid w:val="00A77BF0"/>
    <w:rsid w:val="00A820C1"/>
    <w:rsid w:val="00A96767"/>
    <w:rsid w:val="00AC3389"/>
    <w:rsid w:val="00AD5C23"/>
    <w:rsid w:val="00B139C1"/>
    <w:rsid w:val="00B72BB9"/>
    <w:rsid w:val="00B75018"/>
    <w:rsid w:val="00BC38FF"/>
    <w:rsid w:val="00BF5375"/>
    <w:rsid w:val="00C103D3"/>
    <w:rsid w:val="00C1391B"/>
    <w:rsid w:val="00C270D5"/>
    <w:rsid w:val="00C309E3"/>
    <w:rsid w:val="00C3451D"/>
    <w:rsid w:val="00C47372"/>
    <w:rsid w:val="00C57098"/>
    <w:rsid w:val="00C76E9D"/>
    <w:rsid w:val="00C81BA0"/>
    <w:rsid w:val="00D0164C"/>
    <w:rsid w:val="00D32416"/>
    <w:rsid w:val="00D635A2"/>
    <w:rsid w:val="00D96E02"/>
    <w:rsid w:val="00DB24AB"/>
    <w:rsid w:val="00DD3D89"/>
    <w:rsid w:val="00E56F4F"/>
    <w:rsid w:val="00E614F5"/>
    <w:rsid w:val="00E660BD"/>
    <w:rsid w:val="00E676E9"/>
    <w:rsid w:val="00E774A9"/>
    <w:rsid w:val="00E848C1"/>
    <w:rsid w:val="00EE4CA5"/>
    <w:rsid w:val="00F0176D"/>
    <w:rsid w:val="00F15BC5"/>
    <w:rsid w:val="00F17440"/>
    <w:rsid w:val="00F2372D"/>
    <w:rsid w:val="00F46718"/>
    <w:rsid w:val="00FC0424"/>
    <w:rsid w:val="3B7C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C18D98"/>
  <w15:chartTrackingRefBased/>
  <w15:docId w15:val="{3CDC831A-423E-4D46-A841-F68C1390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098"/>
    <w:pPr>
      <w:spacing w:after="0" w:line="240" w:lineRule="auto"/>
    </w:pPr>
    <w:rPr>
      <w:rFonts w:ascii="Arial" w:hAnsi="Arial"/>
    </w:rPr>
  </w:style>
  <w:style w:type="paragraph" w:styleId="Heading1">
    <w:name w:val="heading 1"/>
    <w:next w:val="Body1"/>
    <w:link w:val="Heading1Char"/>
    <w:qFormat/>
    <w:rsid w:val="007B4D02"/>
    <w:pPr>
      <w:keepNext/>
      <w:spacing w:after="0" w:line="240" w:lineRule="auto"/>
      <w:outlineLvl w:val="0"/>
    </w:pPr>
    <w:rPr>
      <w:rFonts w:ascii="Times New Roman" w:eastAsia="Arial Unicode MS" w:hAnsi="Times New Roman" w:cs="Times New Roman"/>
      <w:b/>
      <w:color w:val="000000"/>
      <w:sz w:val="20"/>
      <w:szCs w:val="20"/>
      <w:u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BF0"/>
    <w:pPr>
      <w:ind w:left="720"/>
      <w:contextualSpacing/>
    </w:pPr>
  </w:style>
  <w:style w:type="character" w:styleId="Hyperlink">
    <w:name w:val="Hyperlink"/>
    <w:basedOn w:val="DefaultParagraphFont"/>
    <w:uiPriority w:val="99"/>
    <w:unhideWhenUsed/>
    <w:rsid w:val="0093174D"/>
    <w:rPr>
      <w:color w:val="0000FF" w:themeColor="hyperlink"/>
      <w:u w:val="single"/>
    </w:rPr>
  </w:style>
  <w:style w:type="character" w:customStyle="1" w:styleId="normaltextrun">
    <w:name w:val="normaltextrun"/>
    <w:basedOn w:val="DefaultParagraphFont"/>
    <w:rsid w:val="00A72FC4"/>
  </w:style>
  <w:style w:type="character" w:customStyle="1" w:styleId="eop">
    <w:name w:val="eop"/>
    <w:basedOn w:val="DefaultParagraphFont"/>
    <w:rsid w:val="00A72FC4"/>
  </w:style>
  <w:style w:type="paragraph" w:customStyle="1" w:styleId="paragraph">
    <w:name w:val="paragraph"/>
    <w:basedOn w:val="Normal"/>
    <w:rsid w:val="00A72FC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72FC4"/>
  </w:style>
  <w:style w:type="character" w:customStyle="1" w:styleId="Heading1Char">
    <w:name w:val="Heading 1 Char"/>
    <w:basedOn w:val="DefaultParagraphFont"/>
    <w:link w:val="Heading1"/>
    <w:rsid w:val="007B4D02"/>
    <w:rPr>
      <w:rFonts w:ascii="Times New Roman" w:eastAsia="Arial Unicode MS" w:hAnsi="Times New Roman" w:cs="Times New Roman"/>
      <w:b/>
      <w:color w:val="000000"/>
      <w:sz w:val="20"/>
      <w:szCs w:val="20"/>
      <w:u w:color="000000"/>
      <w:lang w:eastAsia="en-GB"/>
    </w:rPr>
  </w:style>
  <w:style w:type="paragraph" w:customStyle="1" w:styleId="Body1">
    <w:name w:val="Body 1"/>
    <w:rsid w:val="007B4D02"/>
    <w:pPr>
      <w:spacing w:after="0" w:line="240" w:lineRule="auto"/>
      <w:outlineLvl w:val="0"/>
    </w:pPr>
    <w:rPr>
      <w:rFonts w:ascii="Times New Roman" w:eastAsia="Arial Unicode MS" w:hAnsi="Times New Roman" w:cs="Times New Roman"/>
      <w:color w:val="000000"/>
      <w:sz w:val="24"/>
      <w:szCs w:val="20"/>
      <w:u w:color="000000"/>
      <w:lang w:eastAsia="en-GB"/>
    </w:rPr>
  </w:style>
  <w:style w:type="paragraph" w:customStyle="1" w:styleId="List0">
    <w:name w:val="List 0"/>
    <w:basedOn w:val="Normal"/>
    <w:semiHidden/>
    <w:rsid w:val="007B4D02"/>
    <w:pPr>
      <w:numPr>
        <w:numId w:val="1"/>
      </w:numPr>
    </w:pPr>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3B0ED7"/>
    <w:pPr>
      <w:tabs>
        <w:tab w:val="center" w:pos="4513"/>
        <w:tab w:val="right" w:pos="9026"/>
      </w:tabs>
    </w:pPr>
  </w:style>
  <w:style w:type="character" w:customStyle="1" w:styleId="HeaderChar">
    <w:name w:val="Header Char"/>
    <w:basedOn w:val="DefaultParagraphFont"/>
    <w:link w:val="Header"/>
    <w:uiPriority w:val="99"/>
    <w:rsid w:val="003B0ED7"/>
    <w:rPr>
      <w:rFonts w:ascii="Arial" w:hAnsi="Arial"/>
    </w:rPr>
  </w:style>
  <w:style w:type="paragraph" w:styleId="Footer">
    <w:name w:val="footer"/>
    <w:basedOn w:val="Normal"/>
    <w:link w:val="FooterChar"/>
    <w:uiPriority w:val="99"/>
    <w:unhideWhenUsed/>
    <w:rsid w:val="003B0ED7"/>
    <w:pPr>
      <w:tabs>
        <w:tab w:val="center" w:pos="4513"/>
        <w:tab w:val="right" w:pos="9026"/>
      </w:tabs>
    </w:pPr>
  </w:style>
  <w:style w:type="character" w:customStyle="1" w:styleId="FooterChar">
    <w:name w:val="Footer Char"/>
    <w:basedOn w:val="DefaultParagraphFont"/>
    <w:link w:val="Footer"/>
    <w:uiPriority w:val="99"/>
    <w:rsid w:val="003B0ED7"/>
    <w:rPr>
      <w:rFonts w:ascii="Arial" w:hAnsi="Arial"/>
    </w:rPr>
  </w:style>
  <w:style w:type="paragraph" w:customStyle="1" w:styleId="xmsonormal">
    <w:name w:val="x_msonormal"/>
    <w:basedOn w:val="Normal"/>
    <w:rsid w:val="00E660BD"/>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D96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B17FF"/>
    <w:rPr>
      <w:color w:val="605E5C"/>
      <w:shd w:val="clear" w:color="auto" w:fill="E1DFDD"/>
    </w:rPr>
  </w:style>
  <w:style w:type="character" w:customStyle="1" w:styleId="markhpvn3hakn">
    <w:name w:val="markhpvn3hakn"/>
    <w:basedOn w:val="DefaultParagraphFont"/>
    <w:rsid w:val="0097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60166">
      <w:bodyDiv w:val="1"/>
      <w:marLeft w:val="0"/>
      <w:marRight w:val="0"/>
      <w:marTop w:val="0"/>
      <w:marBottom w:val="0"/>
      <w:divBdr>
        <w:top w:val="none" w:sz="0" w:space="0" w:color="auto"/>
        <w:left w:val="none" w:sz="0" w:space="0" w:color="auto"/>
        <w:bottom w:val="none" w:sz="0" w:space="0" w:color="auto"/>
        <w:right w:val="none" w:sz="0" w:space="0" w:color="auto"/>
      </w:divBdr>
      <w:divsChild>
        <w:div w:id="2102296236">
          <w:marLeft w:val="0"/>
          <w:marRight w:val="0"/>
          <w:marTop w:val="0"/>
          <w:marBottom w:val="0"/>
          <w:divBdr>
            <w:top w:val="none" w:sz="0" w:space="0" w:color="auto"/>
            <w:left w:val="none" w:sz="0" w:space="0" w:color="auto"/>
            <w:bottom w:val="none" w:sz="0" w:space="0" w:color="auto"/>
            <w:right w:val="none" w:sz="0" w:space="0" w:color="auto"/>
          </w:divBdr>
        </w:div>
        <w:div w:id="1000427319">
          <w:marLeft w:val="0"/>
          <w:marRight w:val="0"/>
          <w:marTop w:val="0"/>
          <w:marBottom w:val="0"/>
          <w:divBdr>
            <w:top w:val="none" w:sz="0" w:space="0" w:color="auto"/>
            <w:left w:val="none" w:sz="0" w:space="0" w:color="auto"/>
            <w:bottom w:val="none" w:sz="0" w:space="0" w:color="auto"/>
            <w:right w:val="none" w:sz="0" w:space="0" w:color="auto"/>
          </w:divBdr>
        </w:div>
        <w:div w:id="487020061">
          <w:marLeft w:val="0"/>
          <w:marRight w:val="0"/>
          <w:marTop w:val="0"/>
          <w:marBottom w:val="0"/>
          <w:divBdr>
            <w:top w:val="none" w:sz="0" w:space="0" w:color="auto"/>
            <w:left w:val="none" w:sz="0" w:space="0" w:color="auto"/>
            <w:bottom w:val="none" w:sz="0" w:space="0" w:color="auto"/>
            <w:right w:val="none" w:sz="0" w:space="0" w:color="auto"/>
          </w:divBdr>
        </w:div>
        <w:div w:id="989022087">
          <w:marLeft w:val="0"/>
          <w:marRight w:val="0"/>
          <w:marTop w:val="0"/>
          <w:marBottom w:val="0"/>
          <w:divBdr>
            <w:top w:val="none" w:sz="0" w:space="0" w:color="auto"/>
            <w:left w:val="none" w:sz="0" w:space="0" w:color="auto"/>
            <w:bottom w:val="none" w:sz="0" w:space="0" w:color="auto"/>
            <w:right w:val="none" w:sz="0" w:space="0" w:color="auto"/>
          </w:divBdr>
        </w:div>
        <w:div w:id="625114673">
          <w:marLeft w:val="0"/>
          <w:marRight w:val="0"/>
          <w:marTop w:val="0"/>
          <w:marBottom w:val="0"/>
          <w:divBdr>
            <w:top w:val="none" w:sz="0" w:space="0" w:color="auto"/>
            <w:left w:val="none" w:sz="0" w:space="0" w:color="auto"/>
            <w:bottom w:val="none" w:sz="0" w:space="0" w:color="auto"/>
            <w:right w:val="none" w:sz="0" w:space="0" w:color="auto"/>
          </w:divBdr>
        </w:div>
        <w:div w:id="1397581672">
          <w:marLeft w:val="0"/>
          <w:marRight w:val="0"/>
          <w:marTop w:val="0"/>
          <w:marBottom w:val="0"/>
          <w:divBdr>
            <w:top w:val="none" w:sz="0" w:space="0" w:color="auto"/>
            <w:left w:val="none" w:sz="0" w:space="0" w:color="auto"/>
            <w:bottom w:val="none" w:sz="0" w:space="0" w:color="auto"/>
            <w:right w:val="none" w:sz="0" w:space="0" w:color="auto"/>
          </w:divBdr>
        </w:div>
        <w:div w:id="493689055">
          <w:marLeft w:val="0"/>
          <w:marRight w:val="0"/>
          <w:marTop w:val="0"/>
          <w:marBottom w:val="0"/>
          <w:divBdr>
            <w:top w:val="none" w:sz="0" w:space="0" w:color="auto"/>
            <w:left w:val="none" w:sz="0" w:space="0" w:color="auto"/>
            <w:bottom w:val="none" w:sz="0" w:space="0" w:color="auto"/>
            <w:right w:val="none" w:sz="0" w:space="0" w:color="auto"/>
          </w:divBdr>
        </w:div>
      </w:divsChild>
    </w:div>
    <w:div w:id="1168866169">
      <w:bodyDiv w:val="1"/>
      <w:marLeft w:val="0"/>
      <w:marRight w:val="0"/>
      <w:marTop w:val="0"/>
      <w:marBottom w:val="0"/>
      <w:divBdr>
        <w:top w:val="none" w:sz="0" w:space="0" w:color="auto"/>
        <w:left w:val="none" w:sz="0" w:space="0" w:color="auto"/>
        <w:bottom w:val="none" w:sz="0" w:space="0" w:color="auto"/>
        <w:right w:val="none" w:sz="0" w:space="0" w:color="auto"/>
      </w:divBdr>
    </w:div>
    <w:div w:id="1199901308">
      <w:bodyDiv w:val="1"/>
      <w:marLeft w:val="0"/>
      <w:marRight w:val="0"/>
      <w:marTop w:val="0"/>
      <w:marBottom w:val="0"/>
      <w:divBdr>
        <w:top w:val="none" w:sz="0" w:space="0" w:color="auto"/>
        <w:left w:val="none" w:sz="0" w:space="0" w:color="auto"/>
        <w:bottom w:val="none" w:sz="0" w:space="0" w:color="auto"/>
        <w:right w:val="none" w:sz="0" w:space="0" w:color="auto"/>
      </w:divBdr>
      <w:divsChild>
        <w:div w:id="506216851">
          <w:marLeft w:val="0"/>
          <w:marRight w:val="0"/>
          <w:marTop w:val="0"/>
          <w:marBottom w:val="0"/>
          <w:divBdr>
            <w:top w:val="none" w:sz="0" w:space="0" w:color="auto"/>
            <w:left w:val="none" w:sz="0" w:space="0" w:color="auto"/>
            <w:bottom w:val="none" w:sz="0" w:space="0" w:color="auto"/>
            <w:right w:val="none" w:sz="0" w:space="0" w:color="auto"/>
          </w:divBdr>
        </w:div>
        <w:div w:id="1206025444">
          <w:marLeft w:val="0"/>
          <w:marRight w:val="0"/>
          <w:marTop w:val="0"/>
          <w:marBottom w:val="0"/>
          <w:divBdr>
            <w:top w:val="none" w:sz="0" w:space="0" w:color="auto"/>
            <w:left w:val="none" w:sz="0" w:space="0" w:color="auto"/>
            <w:bottom w:val="none" w:sz="0" w:space="0" w:color="auto"/>
            <w:right w:val="none" w:sz="0" w:space="0" w:color="auto"/>
          </w:divBdr>
        </w:div>
        <w:div w:id="1445953393">
          <w:marLeft w:val="0"/>
          <w:marRight w:val="0"/>
          <w:marTop w:val="0"/>
          <w:marBottom w:val="0"/>
          <w:divBdr>
            <w:top w:val="none" w:sz="0" w:space="0" w:color="auto"/>
            <w:left w:val="none" w:sz="0" w:space="0" w:color="auto"/>
            <w:bottom w:val="none" w:sz="0" w:space="0" w:color="auto"/>
            <w:right w:val="none" w:sz="0" w:space="0" w:color="auto"/>
          </w:divBdr>
        </w:div>
        <w:div w:id="1295450941">
          <w:marLeft w:val="0"/>
          <w:marRight w:val="0"/>
          <w:marTop w:val="0"/>
          <w:marBottom w:val="0"/>
          <w:divBdr>
            <w:top w:val="none" w:sz="0" w:space="0" w:color="auto"/>
            <w:left w:val="none" w:sz="0" w:space="0" w:color="auto"/>
            <w:bottom w:val="none" w:sz="0" w:space="0" w:color="auto"/>
            <w:right w:val="none" w:sz="0" w:space="0" w:color="auto"/>
          </w:divBdr>
        </w:div>
      </w:divsChild>
    </w:div>
    <w:div w:id="1850826804">
      <w:bodyDiv w:val="1"/>
      <w:marLeft w:val="0"/>
      <w:marRight w:val="0"/>
      <w:marTop w:val="0"/>
      <w:marBottom w:val="0"/>
      <w:divBdr>
        <w:top w:val="none" w:sz="0" w:space="0" w:color="auto"/>
        <w:left w:val="none" w:sz="0" w:space="0" w:color="auto"/>
        <w:bottom w:val="none" w:sz="0" w:space="0" w:color="auto"/>
        <w:right w:val="none" w:sz="0" w:space="0" w:color="auto"/>
      </w:divBdr>
      <w:divsChild>
        <w:div w:id="28381443">
          <w:marLeft w:val="0"/>
          <w:marRight w:val="0"/>
          <w:marTop w:val="0"/>
          <w:marBottom w:val="0"/>
          <w:divBdr>
            <w:top w:val="none" w:sz="0" w:space="0" w:color="auto"/>
            <w:left w:val="none" w:sz="0" w:space="0" w:color="auto"/>
            <w:bottom w:val="none" w:sz="0" w:space="0" w:color="auto"/>
            <w:right w:val="none" w:sz="0" w:space="0" w:color="auto"/>
          </w:divBdr>
        </w:div>
        <w:div w:id="516500460">
          <w:marLeft w:val="0"/>
          <w:marRight w:val="0"/>
          <w:marTop w:val="0"/>
          <w:marBottom w:val="0"/>
          <w:divBdr>
            <w:top w:val="none" w:sz="0" w:space="0" w:color="auto"/>
            <w:left w:val="none" w:sz="0" w:space="0" w:color="auto"/>
            <w:bottom w:val="none" w:sz="0" w:space="0" w:color="auto"/>
            <w:right w:val="none" w:sz="0" w:space="0" w:color="auto"/>
          </w:divBdr>
        </w:div>
        <w:div w:id="588579729">
          <w:marLeft w:val="0"/>
          <w:marRight w:val="0"/>
          <w:marTop w:val="0"/>
          <w:marBottom w:val="0"/>
          <w:divBdr>
            <w:top w:val="none" w:sz="0" w:space="0" w:color="auto"/>
            <w:left w:val="none" w:sz="0" w:space="0" w:color="auto"/>
            <w:bottom w:val="none" w:sz="0" w:space="0" w:color="auto"/>
            <w:right w:val="none" w:sz="0" w:space="0" w:color="auto"/>
          </w:divBdr>
        </w:div>
        <w:div w:id="1502114788">
          <w:marLeft w:val="0"/>
          <w:marRight w:val="0"/>
          <w:marTop w:val="0"/>
          <w:marBottom w:val="0"/>
          <w:divBdr>
            <w:top w:val="none" w:sz="0" w:space="0" w:color="auto"/>
            <w:left w:val="none" w:sz="0" w:space="0" w:color="auto"/>
            <w:bottom w:val="none" w:sz="0" w:space="0" w:color="auto"/>
            <w:right w:val="none" w:sz="0" w:space="0" w:color="auto"/>
          </w:divBdr>
        </w:div>
        <w:div w:id="444274593">
          <w:marLeft w:val="0"/>
          <w:marRight w:val="0"/>
          <w:marTop w:val="0"/>
          <w:marBottom w:val="0"/>
          <w:divBdr>
            <w:top w:val="none" w:sz="0" w:space="0" w:color="auto"/>
            <w:left w:val="none" w:sz="0" w:space="0" w:color="auto"/>
            <w:bottom w:val="none" w:sz="0" w:space="0" w:color="auto"/>
            <w:right w:val="none" w:sz="0" w:space="0" w:color="auto"/>
          </w:divBdr>
        </w:div>
        <w:div w:id="341125758">
          <w:marLeft w:val="0"/>
          <w:marRight w:val="0"/>
          <w:marTop w:val="0"/>
          <w:marBottom w:val="0"/>
          <w:divBdr>
            <w:top w:val="none" w:sz="0" w:space="0" w:color="auto"/>
            <w:left w:val="none" w:sz="0" w:space="0" w:color="auto"/>
            <w:bottom w:val="none" w:sz="0" w:space="0" w:color="auto"/>
            <w:right w:val="none" w:sz="0" w:space="0" w:color="auto"/>
          </w:divBdr>
        </w:div>
        <w:div w:id="905996537">
          <w:marLeft w:val="0"/>
          <w:marRight w:val="0"/>
          <w:marTop w:val="0"/>
          <w:marBottom w:val="0"/>
          <w:divBdr>
            <w:top w:val="none" w:sz="0" w:space="0" w:color="auto"/>
            <w:left w:val="none" w:sz="0" w:space="0" w:color="auto"/>
            <w:bottom w:val="none" w:sz="0" w:space="0" w:color="auto"/>
            <w:right w:val="none" w:sz="0" w:space="0" w:color="auto"/>
          </w:divBdr>
        </w:div>
        <w:div w:id="770975074">
          <w:marLeft w:val="0"/>
          <w:marRight w:val="0"/>
          <w:marTop w:val="0"/>
          <w:marBottom w:val="0"/>
          <w:divBdr>
            <w:top w:val="none" w:sz="0" w:space="0" w:color="auto"/>
            <w:left w:val="none" w:sz="0" w:space="0" w:color="auto"/>
            <w:bottom w:val="none" w:sz="0" w:space="0" w:color="auto"/>
            <w:right w:val="none" w:sz="0" w:space="0" w:color="auto"/>
          </w:divBdr>
        </w:div>
        <w:div w:id="764227051">
          <w:marLeft w:val="0"/>
          <w:marRight w:val="0"/>
          <w:marTop w:val="0"/>
          <w:marBottom w:val="0"/>
          <w:divBdr>
            <w:top w:val="none" w:sz="0" w:space="0" w:color="auto"/>
            <w:left w:val="none" w:sz="0" w:space="0" w:color="auto"/>
            <w:bottom w:val="none" w:sz="0" w:space="0" w:color="auto"/>
            <w:right w:val="none" w:sz="0" w:space="0" w:color="auto"/>
          </w:divBdr>
        </w:div>
        <w:div w:id="871457558">
          <w:marLeft w:val="0"/>
          <w:marRight w:val="0"/>
          <w:marTop w:val="0"/>
          <w:marBottom w:val="0"/>
          <w:divBdr>
            <w:top w:val="none" w:sz="0" w:space="0" w:color="auto"/>
            <w:left w:val="none" w:sz="0" w:space="0" w:color="auto"/>
            <w:bottom w:val="none" w:sz="0" w:space="0" w:color="auto"/>
            <w:right w:val="none" w:sz="0" w:space="0" w:color="auto"/>
          </w:divBdr>
        </w:div>
        <w:div w:id="1735809840">
          <w:marLeft w:val="0"/>
          <w:marRight w:val="0"/>
          <w:marTop w:val="0"/>
          <w:marBottom w:val="0"/>
          <w:divBdr>
            <w:top w:val="none" w:sz="0" w:space="0" w:color="auto"/>
            <w:left w:val="none" w:sz="0" w:space="0" w:color="auto"/>
            <w:bottom w:val="none" w:sz="0" w:space="0" w:color="auto"/>
            <w:right w:val="none" w:sz="0" w:space="0" w:color="auto"/>
          </w:divBdr>
        </w:div>
        <w:div w:id="1464998815">
          <w:marLeft w:val="0"/>
          <w:marRight w:val="0"/>
          <w:marTop w:val="0"/>
          <w:marBottom w:val="0"/>
          <w:divBdr>
            <w:top w:val="none" w:sz="0" w:space="0" w:color="auto"/>
            <w:left w:val="none" w:sz="0" w:space="0" w:color="auto"/>
            <w:bottom w:val="none" w:sz="0" w:space="0" w:color="auto"/>
            <w:right w:val="none" w:sz="0" w:space="0" w:color="auto"/>
          </w:divBdr>
        </w:div>
        <w:div w:id="1117412735">
          <w:marLeft w:val="0"/>
          <w:marRight w:val="0"/>
          <w:marTop w:val="0"/>
          <w:marBottom w:val="0"/>
          <w:divBdr>
            <w:top w:val="none" w:sz="0" w:space="0" w:color="auto"/>
            <w:left w:val="none" w:sz="0" w:space="0" w:color="auto"/>
            <w:bottom w:val="none" w:sz="0" w:space="0" w:color="auto"/>
            <w:right w:val="none" w:sz="0" w:space="0" w:color="auto"/>
          </w:divBdr>
        </w:div>
      </w:divsChild>
    </w:div>
    <w:div w:id="20918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Surija.Khatun@coleggwent.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C87780BB8317418DC6E00A2BF2FF00" ma:contentTypeVersion="17" ma:contentTypeDescription="Create a new document." ma:contentTypeScope="" ma:versionID="24885ccd84b62858655b263e58aac6f4">
  <xsd:schema xmlns:xsd="http://www.w3.org/2001/XMLSchema" xmlns:xs="http://www.w3.org/2001/XMLSchema" xmlns:p="http://schemas.microsoft.com/office/2006/metadata/properties" xmlns:ns1="http://schemas.microsoft.com/sharepoint/v3" xmlns:ns3="da4cb343-4e17-4d44-a0be-220cc746407d" xmlns:ns4="e4bf391d-0254-4265-a94d-56f3ca42533f" targetNamespace="http://schemas.microsoft.com/office/2006/metadata/properties" ma:root="true" ma:fieldsID="3f36593e68c7968001a61986d065976a" ns1:_="" ns3:_="" ns4:_="">
    <xsd:import namespace="http://schemas.microsoft.com/sharepoint/v3"/>
    <xsd:import namespace="da4cb343-4e17-4d44-a0be-220cc746407d"/>
    <xsd:import namespace="e4bf391d-0254-4265-a94d-56f3ca42533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cb343-4e17-4d44-a0be-220cc74640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bf391d-0254-4265-a94d-56f3ca42533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25E8C-47A3-48D8-966C-7D18685B4819}">
  <ds:schemaRefs>
    <ds:schemaRef ds:uri="http://schemas.microsoft.com/sharepoint/v3/contenttype/forms"/>
  </ds:schemaRefs>
</ds:datastoreItem>
</file>

<file path=customXml/itemProps2.xml><?xml version="1.0" encoding="utf-8"?>
<ds:datastoreItem xmlns:ds="http://schemas.openxmlformats.org/officeDocument/2006/customXml" ds:itemID="{77BBF02F-E8DE-46A3-B3F9-DD6FFA24C6CA}">
  <ds:schemaRefs>
    <ds:schemaRef ds:uri="http://schemas.microsoft.com/office/2006/metadata/properties"/>
    <ds:schemaRef ds:uri="http://www.w3.org/XML/1998/namespace"/>
    <ds:schemaRef ds:uri="http://purl.org/dc/terms/"/>
    <ds:schemaRef ds:uri="http://schemas.openxmlformats.org/package/2006/metadata/core-properties"/>
    <ds:schemaRef ds:uri="da4cb343-4e17-4d44-a0be-220cc746407d"/>
    <ds:schemaRef ds:uri="http://purl.org/dc/elements/1.1/"/>
    <ds:schemaRef ds:uri="http://schemas.microsoft.com/office/infopath/2007/PartnerControls"/>
    <ds:schemaRef ds:uri="http://schemas.microsoft.com/office/2006/documentManagement/types"/>
    <ds:schemaRef ds:uri="e4bf391d-0254-4265-a94d-56f3ca42533f"/>
    <ds:schemaRef ds:uri="http://schemas.microsoft.com/sharepoint/v3"/>
    <ds:schemaRef ds:uri="http://purl.org/dc/dcmitype/"/>
  </ds:schemaRefs>
</ds:datastoreItem>
</file>

<file path=customXml/itemProps3.xml><?xml version="1.0" encoding="utf-8"?>
<ds:datastoreItem xmlns:ds="http://schemas.openxmlformats.org/officeDocument/2006/customXml" ds:itemID="{71020D79-9BED-4EB5-AED8-840343D546AB}">
  <ds:schemaRefs>
    <ds:schemaRef ds:uri="http://schemas.openxmlformats.org/officeDocument/2006/bibliography"/>
  </ds:schemaRefs>
</ds:datastoreItem>
</file>

<file path=customXml/itemProps4.xml><?xml version="1.0" encoding="utf-8"?>
<ds:datastoreItem xmlns:ds="http://schemas.openxmlformats.org/officeDocument/2006/customXml" ds:itemID="{12939864-D26A-4402-A18F-0BF2DB2A9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4cb343-4e17-4d44-a0be-220cc746407d"/>
    <ds:schemaRef ds:uri="e4bf391d-0254-4265-a94d-56f3ca425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1716</Words>
  <Characters>9783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Coleg Gwent</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Harding</dc:creator>
  <cp:keywords/>
  <dc:description/>
  <cp:lastModifiedBy>Christopher Gardner</cp:lastModifiedBy>
  <cp:revision>2</cp:revision>
  <dcterms:created xsi:type="dcterms:W3CDTF">2024-12-17T10:45:00Z</dcterms:created>
  <dcterms:modified xsi:type="dcterms:W3CDTF">2024-12-17T10:45:00Z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0x0101005AC87780BB8317418DC6E00A2BF2FF00</vt:lpwstr>
  </property>
</Properties>
</file>